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78913" w14:textId="77777777" w:rsidR="00A733BA" w:rsidRDefault="00A733BA" w:rsidP="00A733BA">
      <w:pPr>
        <w:tabs>
          <w:tab w:val="left" w:pos="4230"/>
        </w:tabs>
        <w:jc w:val="both"/>
        <w:rPr>
          <w:sz w:val="24"/>
        </w:rPr>
      </w:pPr>
      <w:r w:rsidRPr="00731BD6">
        <w:rPr>
          <w:rFonts w:cs="Arial"/>
          <w:noProof/>
          <w:lang w:eastAsia="en-GB"/>
        </w:rPr>
        <w:drawing>
          <wp:anchor distT="0" distB="0" distL="114300" distR="114300" simplePos="0" relativeHeight="251682816" behindDoc="0" locked="0" layoutInCell="1" allowOverlap="1" wp14:anchorId="7E1C70F4" wp14:editId="2426433E">
            <wp:simplePos x="0" y="0"/>
            <wp:positionH relativeFrom="column">
              <wp:posOffset>-33289</wp:posOffset>
            </wp:positionH>
            <wp:positionV relativeFrom="paragraph">
              <wp:posOffset>-140841</wp:posOffset>
            </wp:positionV>
            <wp:extent cx="1256161" cy="12568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ansLogo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161" cy="12568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0" wp14:anchorId="6AEE6C13" wp14:editId="57B50AD7">
            <wp:simplePos x="0" y="0"/>
            <wp:positionH relativeFrom="column">
              <wp:posOffset>2831293</wp:posOffset>
            </wp:positionH>
            <wp:positionV relativeFrom="paragraph">
              <wp:posOffset>-452</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8"/>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14:paraId="6AB276D7" w14:textId="77777777" w:rsidR="00A733BA" w:rsidRPr="00740950" w:rsidRDefault="00A733BA" w:rsidP="00A733BA">
      <w:pPr>
        <w:tabs>
          <w:tab w:val="left" w:pos="4230"/>
        </w:tabs>
        <w:jc w:val="center"/>
        <w:rPr>
          <w:sz w:val="32"/>
          <w:szCs w:val="32"/>
        </w:rPr>
      </w:pPr>
    </w:p>
    <w:p w14:paraId="5B86073F" w14:textId="788D6C8E" w:rsidR="00A733BA" w:rsidRDefault="003E2957" w:rsidP="00A733BA">
      <w:r>
        <w:rPr>
          <w:noProof/>
          <w:lang w:eastAsia="en-GB"/>
        </w:rPr>
        <mc:AlternateContent>
          <mc:Choice Requires="wps">
            <w:drawing>
              <wp:anchor distT="45720" distB="45720" distL="114300" distR="114300" simplePos="0" relativeHeight="251679744" behindDoc="0" locked="0" layoutInCell="1" allowOverlap="1" wp14:anchorId="576DB059" wp14:editId="272F5AFD">
                <wp:simplePos x="0" y="0"/>
                <wp:positionH relativeFrom="margin">
                  <wp:posOffset>-31750</wp:posOffset>
                </wp:positionH>
                <wp:positionV relativeFrom="paragraph">
                  <wp:posOffset>3672840</wp:posOffset>
                </wp:positionV>
                <wp:extent cx="6553200" cy="4688840"/>
                <wp:effectExtent l="0" t="0" r="25400" b="355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8884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3429193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w:t>
                                  </w:r>
                                  <w:r w:rsidR="00CE58C0">
                                    <w:rPr>
                                      <w:rFonts w:asciiTheme="majorHAnsi" w:hAnsiTheme="majorHAnsi" w:cs="Arial"/>
                                      <w:sz w:val="24"/>
                                      <w:szCs w:val="24"/>
                                    </w:rPr>
                                    <w:t>8</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7147944E"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sidR="00CE58C0">
                                    <w:rPr>
                                      <w:rFonts w:asciiTheme="majorHAnsi" w:hAnsiTheme="majorHAnsi" w:cs="Arial"/>
                                      <w:sz w:val="24"/>
                                      <w:szCs w:val="24"/>
                                    </w:rPr>
                                    <w:t>9</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DB059" id="_x0000_t202" coordsize="21600,21600" o:spt="202" path="m,l,21600r21600,l21600,xe">
                <v:stroke joinstyle="miter"/>
                <v:path gradientshapeok="t" o:connecttype="rect"/>
              </v:shapetype>
              <v:shape id="Text Box 2" o:spid="_x0000_s1026" type="#_x0000_t202" style="position:absolute;margin-left:-2.5pt;margin-top:289.2pt;width:516pt;height:369.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">
                <v:textbo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3429193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w:t>
                            </w:r>
                            <w:r w:rsidR="00CE58C0">
                              <w:rPr>
                                <w:rFonts w:asciiTheme="majorHAnsi" w:hAnsiTheme="majorHAnsi" w:cs="Arial"/>
                                <w:sz w:val="24"/>
                                <w:szCs w:val="24"/>
                              </w:rPr>
                              <w:t>8</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7147944E"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sidR="00CE58C0">
                              <w:rPr>
                                <w:rFonts w:asciiTheme="majorHAnsi" w:hAnsiTheme="majorHAnsi" w:cs="Arial"/>
                                <w:sz w:val="24"/>
                                <w:szCs w:val="24"/>
                              </w:rPr>
                              <w:t>9</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v:textbox>
                <w10:wrap type="square"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8943378" wp14:editId="0EEE07B3">
                <wp:simplePos x="0" y="0"/>
                <wp:positionH relativeFrom="column">
                  <wp:posOffset>762635</wp:posOffset>
                </wp:positionH>
                <wp:positionV relativeFrom="paragraph">
                  <wp:posOffset>8467725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59C5B7FF" w14:textId="77777777"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1130A927" w14:textId="77777777" w:rsidR="00DB1D25" w:rsidRPr="006D0188" w:rsidRDefault="00DB1D25" w:rsidP="00A733B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43378" id="_x0000_s1027" type="#_x0000_t202" style="position:absolute;margin-left:60.05pt;margin-top:666.75pt;width:394.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" stroked="f">
                <v:textbox>
                  <w:txbxContent>
                    <w:p w14:paraId="59C5B7FF" w14:textId="77777777"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1130A927" w14:textId="77777777" w:rsidR="00DB1D25" w:rsidRPr="006D0188" w:rsidRDefault="00DB1D25" w:rsidP="00A733BA">
                      <w:pPr>
                        <w:rPr>
                          <w:sz w:val="18"/>
                        </w:rPr>
                      </w:pPr>
                    </w:p>
                  </w:txbxContent>
                </v:textbox>
              </v:shape>
            </w:pict>
          </mc:Fallback>
        </mc:AlternateContent>
      </w:r>
      <w:r w:rsidR="00A733BA">
        <w:rPr>
          <w:noProof/>
          <w:lang w:eastAsia="en-GB"/>
        </w:rPr>
        <mc:AlternateContent>
          <mc:Choice Requires="wps">
            <w:drawing>
              <wp:anchor distT="45720" distB="45720" distL="114300" distR="114300" simplePos="0" relativeHeight="251678720" behindDoc="0" locked="0" layoutInCell="1" allowOverlap="1" wp14:anchorId="472AA521" wp14:editId="4A0DC598">
                <wp:simplePos x="0" y="0"/>
                <wp:positionH relativeFrom="column">
                  <wp:posOffset>-60325</wp:posOffset>
                </wp:positionH>
                <wp:positionV relativeFrom="paragraph">
                  <wp:posOffset>623570</wp:posOffset>
                </wp:positionV>
                <wp:extent cx="6553200" cy="1453515"/>
                <wp:effectExtent l="0" t="0" r="25400" b="196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53515"/>
                        </a:xfrm>
                        <a:prstGeom prst="rect">
                          <a:avLst/>
                        </a:prstGeom>
                        <a:solidFill>
                          <a:srgbClr val="FFFFFF"/>
                        </a:solidFill>
                        <a:ln w="19050">
                          <a:solidFill>
                            <a:srgbClr val="000000"/>
                          </a:solidFill>
                          <a:miter lim="800000"/>
                          <a:headEnd/>
                          <a:tailEnd/>
                        </a:ln>
                      </wps:spPr>
                      <wps:txb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A521" id="_x0000_s1028" type="#_x0000_t202" style="position:absolute;margin-left:-4.75pt;margin-top:49.1pt;width:516pt;height:114.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" strokeweight="1.5pt">
                <v:textbo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v:textbox>
                <w10:wrap type="square"/>
              </v:shape>
            </w:pict>
          </mc:Fallback>
        </mc:AlternateContent>
      </w:r>
      <w:r w:rsidR="00A733BA">
        <w:rPr>
          <w:noProof/>
          <w:lang w:eastAsia="en-GB"/>
        </w:rPr>
        <mc:AlternateContent>
          <mc:Choice Requires="wps">
            <w:drawing>
              <wp:anchor distT="45720" distB="45720" distL="114300" distR="114300" simplePos="0" relativeHeight="251677696" behindDoc="1" locked="0" layoutInCell="1" allowOverlap="1" wp14:anchorId="0D62338F" wp14:editId="0CEEBEDC">
                <wp:simplePos x="0" y="0"/>
                <wp:positionH relativeFrom="column">
                  <wp:posOffset>-29210</wp:posOffset>
                </wp:positionH>
                <wp:positionV relativeFrom="paragraph">
                  <wp:posOffset>2306320</wp:posOffset>
                </wp:positionV>
                <wp:extent cx="6553200" cy="1072515"/>
                <wp:effectExtent l="0" t="0" r="25400" b="19685"/>
                <wp:wrapTight wrapText="bothSides">
                  <wp:wrapPolygon edited="0">
                    <wp:start x="0" y="0"/>
                    <wp:lineTo x="0" y="21485"/>
                    <wp:lineTo x="21600" y="2148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2515"/>
                        </a:xfrm>
                        <a:prstGeom prst="rect">
                          <a:avLst/>
                        </a:prstGeom>
                        <a:solidFill>
                          <a:srgbClr val="FFFFFF"/>
                        </a:solidFill>
                        <a:ln w="19050">
                          <a:solidFill>
                            <a:schemeClr val="tx1"/>
                          </a:solidFill>
                          <a:miter lim="800000"/>
                          <a:headEnd/>
                          <a:tailEnd/>
                        </a:ln>
                      </wps:spPr>
                      <wps:txbx>
                        <w:txbxContent>
                          <w:p w14:paraId="3270FA41" w14:textId="6933798A" w:rsidR="00DB1D25" w:rsidRPr="00A733BA" w:rsidRDefault="006572BF" w:rsidP="00A733BA">
                            <w:pPr>
                              <w:spacing w:after="0"/>
                              <w:jc w:val="center"/>
                              <w:rPr>
                                <w:rFonts w:cs="Arial"/>
                                <w:b/>
                                <w:caps/>
                                <w:color w:val="191919" w:themeColor="text1" w:themeTint="E6"/>
                                <w:sz w:val="52"/>
                                <w:szCs w:val="52"/>
                              </w:rPr>
                            </w:pPr>
                            <w:r>
                              <w:rPr>
                                <w:rFonts w:cs="Arial"/>
                                <w:b/>
                                <w:caps/>
                                <w:color w:val="191919" w:themeColor="text1" w:themeTint="E6"/>
                                <w:sz w:val="52"/>
                                <w:szCs w:val="52"/>
                              </w:rPr>
                              <w:t>EYFS</w:t>
                            </w:r>
                            <w:r w:rsidR="00921E1A">
                              <w:rPr>
                                <w:rFonts w:cs="Arial"/>
                                <w:b/>
                                <w:caps/>
                                <w:color w:val="191919" w:themeColor="text1" w:themeTint="E6"/>
                                <w:sz w:val="52"/>
                                <w:szCs w:val="52"/>
                              </w:rPr>
                              <w:t xml:space="preserve"> SEN</w:t>
                            </w:r>
                            <w:r>
                              <w:rPr>
                                <w:rFonts w:cs="Arial"/>
                                <w:b/>
                                <w:caps/>
                                <w:color w:val="191919" w:themeColor="text1" w:themeTint="E6"/>
                                <w:sz w:val="52"/>
                                <w:szCs w:val="52"/>
                              </w:rPr>
                              <w:t xml:space="preserve"> Teaching Assistant</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338F" id="_x0000_s1029" type="#_x0000_t202" style="position:absolute;margin-left:-2.3pt;margin-top:181.6pt;width:516pt;height:8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" strokecolor="black [3213]" strokeweight="1.5pt">
                <v:textbox>
                  <w:txbxContent>
                    <w:p w14:paraId="3270FA41" w14:textId="6933798A" w:rsidR="00DB1D25" w:rsidRPr="00A733BA" w:rsidRDefault="006572BF" w:rsidP="00A733BA">
                      <w:pPr>
                        <w:spacing w:after="0"/>
                        <w:jc w:val="center"/>
                        <w:rPr>
                          <w:rFonts w:cs="Arial"/>
                          <w:b/>
                          <w:caps/>
                          <w:color w:val="191919" w:themeColor="text1" w:themeTint="E6"/>
                          <w:sz w:val="52"/>
                          <w:szCs w:val="52"/>
                        </w:rPr>
                      </w:pPr>
                      <w:r>
                        <w:rPr>
                          <w:rFonts w:cs="Arial"/>
                          <w:b/>
                          <w:caps/>
                          <w:color w:val="191919" w:themeColor="text1" w:themeTint="E6"/>
                          <w:sz w:val="52"/>
                          <w:szCs w:val="52"/>
                        </w:rPr>
                        <w:t>EYFS</w:t>
                      </w:r>
                      <w:r w:rsidR="00921E1A">
                        <w:rPr>
                          <w:rFonts w:cs="Arial"/>
                          <w:b/>
                          <w:caps/>
                          <w:color w:val="191919" w:themeColor="text1" w:themeTint="E6"/>
                          <w:sz w:val="52"/>
                          <w:szCs w:val="52"/>
                        </w:rPr>
                        <w:t xml:space="preserve"> SEN</w:t>
                      </w:r>
                      <w:r>
                        <w:rPr>
                          <w:rFonts w:cs="Arial"/>
                          <w:b/>
                          <w:caps/>
                          <w:color w:val="191919" w:themeColor="text1" w:themeTint="E6"/>
                          <w:sz w:val="52"/>
                          <w:szCs w:val="52"/>
                        </w:rPr>
                        <w:t xml:space="preserve"> Teaching Assistant</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v:textbox>
                <w10:wrap type="tight"/>
              </v:shape>
            </w:pict>
          </mc:Fallback>
        </mc:AlternateContent>
      </w:r>
      <w:sdt>
        <w:sdtPr>
          <w:id w:val="710144177"/>
          <w:docPartObj>
            <w:docPartGallery w:val="Cover Pages"/>
            <w:docPartUnique/>
          </w:docPartObj>
        </w:sdtPr>
        <w:sdtEndPr/>
        <w:sdtContent>
          <w:r w:rsidR="00A733BA">
            <w:br w:type="page"/>
          </w:r>
        </w:sdtContent>
      </w:sdt>
    </w:p>
    <w:p w14:paraId="3FD0E05E" w14:textId="7BD662D4" w:rsidR="00A733BA" w:rsidRDefault="00D97730" w:rsidP="00A733BA">
      <w:r>
        <w:rPr>
          <w:noProof/>
          <w:lang w:eastAsia="en-GB"/>
        </w:rPr>
        <w:lastRenderedPageBreak/>
        <mc:AlternateContent>
          <mc:Choice Requires="wps">
            <w:drawing>
              <wp:anchor distT="0" distB="0" distL="114300" distR="114300" simplePos="0" relativeHeight="251659264" behindDoc="0" locked="0" layoutInCell="1" allowOverlap="1" wp14:anchorId="56801ECC" wp14:editId="07B2434B">
                <wp:simplePos x="0" y="0"/>
                <wp:positionH relativeFrom="column">
                  <wp:posOffset>-379095</wp:posOffset>
                </wp:positionH>
                <wp:positionV relativeFrom="paragraph">
                  <wp:posOffset>-36830</wp:posOffset>
                </wp:positionV>
                <wp:extent cx="6343015" cy="650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650875"/>
                        </a:xfrm>
                        <a:prstGeom prst="rect">
                          <a:avLst/>
                        </a:prstGeom>
                        <a:noFill/>
                        <a:ln w="9525">
                          <a:noFill/>
                          <a:miter lim="800000"/>
                          <a:headEnd/>
                          <a:tailEnd/>
                        </a:ln>
                      </wps:spPr>
                      <wps:txbx>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01ECC" id="_x0000_s1030" type="#_x0000_t202" style="position:absolute;margin-left:-29.85pt;margin-top:-2.9pt;width:499.45pt;height:5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" filled="f" stroked="f">
                <v:textbox style="mso-fit-shape-to-text:t">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45940953" wp14:editId="6A9A48E3">
                <wp:simplePos x="0" y="0"/>
                <wp:positionH relativeFrom="column">
                  <wp:posOffset>-19685</wp:posOffset>
                </wp:positionH>
                <wp:positionV relativeFrom="paragraph">
                  <wp:posOffset>-31750</wp:posOffset>
                </wp:positionV>
                <wp:extent cx="6503035" cy="556260"/>
                <wp:effectExtent l="0" t="0" r="0" b="2540"/>
                <wp:wrapNone/>
                <wp:docPr id="1" name="Rectangle 1"/>
                <wp:cNvGraphicFramePr/>
                <a:graphic xmlns:a="http://schemas.openxmlformats.org/drawingml/2006/main">
                  <a:graphicData uri="http://schemas.microsoft.com/office/word/2010/wordprocessingShape">
                    <wps:wsp>
                      <wps:cNvSpPr/>
                      <wps:spPr>
                        <a:xfrm>
                          <a:off x="0" y="0"/>
                          <a:ext cx="6503035" cy="5562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B403" id="Rectangle 1" o:spid="_x0000_s1026" style="position:absolute;margin-left:-1.55pt;margin-top:-2.5pt;width:512.05pt;height:4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" fillcolor="#002060" stroked="f" strokeweight="1pt"/>
            </w:pict>
          </mc:Fallback>
        </mc:AlternateContent>
      </w:r>
      <w:r w:rsidR="00A733BA">
        <w:t>I</w:t>
      </w:r>
    </w:p>
    <w:p w14:paraId="4B3C3FE1" w14:textId="77777777" w:rsidR="00A733BA" w:rsidRDefault="00A733BA" w:rsidP="00A733BA">
      <w:pPr>
        <w:tabs>
          <w:tab w:val="left" w:pos="2835"/>
        </w:tabs>
      </w:pPr>
      <w:r>
        <w:rPr>
          <w:noProof/>
          <w:lang w:eastAsia="en-GB"/>
        </w:rPr>
        <mc:AlternateContent>
          <mc:Choice Requires="wps">
            <w:drawing>
              <wp:anchor distT="0" distB="0" distL="114300" distR="114300" simplePos="0" relativeHeight="251661312" behindDoc="0" locked="0" layoutInCell="1" allowOverlap="1" wp14:anchorId="5281DBD0" wp14:editId="5ADAA782">
                <wp:simplePos x="0" y="0"/>
                <wp:positionH relativeFrom="margin">
                  <wp:posOffset>-146685</wp:posOffset>
                </wp:positionH>
                <wp:positionV relativeFrom="paragraph">
                  <wp:posOffset>4787900</wp:posOffset>
                </wp:positionV>
                <wp:extent cx="6744335" cy="4688840"/>
                <wp:effectExtent l="0" t="0" r="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4688840"/>
                        </a:xfrm>
                        <a:prstGeom prst="rect">
                          <a:avLst/>
                        </a:prstGeom>
                        <a:noFill/>
                        <a:ln w="9525">
                          <a:noFill/>
                          <a:miter lim="800000"/>
                          <a:headEnd/>
                          <a:tailEnd/>
                        </a:ln>
                      </wps:spPr>
                      <wps:txb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We are developing our pedagogy to inspire and motivate children and adults to fully engage with learning so that the children develop a passion for learning. As part of EdTransform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7. We provide opportunities to network and collaborate across the whole EdTransform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DBD0" id="_x0000_s1031" type="#_x0000_t202" style="position:absolute;margin-left:-11.55pt;margin-top:377pt;width:531.05pt;height:36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" filled="f" stroked="f">
                <v:textbo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 xml:space="preserve">We are developing our pedagogy to inspire and motivate children and adults to fully engage with learning so that the children develop a passion for learning. As part of </w:t>
                      </w:r>
                      <w:proofErr w:type="spellStart"/>
                      <w:r w:rsidRPr="00D07A25">
                        <w:rPr>
                          <w:rFonts w:asciiTheme="minorHAnsi" w:hAnsiTheme="minorHAnsi" w:cs="Arial"/>
                          <w:iCs/>
                          <w:color w:val="000000" w:themeColor="text1"/>
                          <w:sz w:val="22"/>
                          <w:szCs w:val="22"/>
                          <w:lang w:val="en-US"/>
                        </w:rPr>
                        <w:t>EdTransform</w:t>
                      </w:r>
                      <w:proofErr w:type="spellEnd"/>
                      <w:r w:rsidRPr="00D07A25">
                        <w:rPr>
                          <w:rFonts w:asciiTheme="minorHAnsi" w:hAnsiTheme="minorHAnsi" w:cs="Arial"/>
                          <w:iCs/>
                          <w:color w:val="000000" w:themeColor="text1"/>
                          <w:sz w:val="22"/>
                          <w:szCs w:val="22"/>
                          <w:lang w:val="en-US"/>
                        </w:rPr>
                        <w:t xml:space="preserve">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159041D" wp14:editId="1EFF96DE">
                <wp:simplePos x="0" y="0"/>
                <wp:positionH relativeFrom="column">
                  <wp:posOffset>-31749</wp:posOffset>
                </wp:positionH>
                <wp:positionV relativeFrom="paragraph">
                  <wp:posOffset>4330700</wp:posOffset>
                </wp:positionV>
                <wp:extent cx="6629400" cy="330200"/>
                <wp:effectExtent l="0" t="0" r="0" b="0"/>
                <wp:wrapNone/>
                <wp:docPr id="31" name="Rectangle 31"/>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F014A" id="Rectangle 31" o:spid="_x0000_s1026" style="position:absolute;margin-left:-2.5pt;margin-top:341pt;width:522pt;height: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" fillcolor="#002060" stroked="f"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4E4B7D51" wp14:editId="41136EE2">
                <wp:simplePos x="0" y="0"/>
                <wp:positionH relativeFrom="column">
                  <wp:posOffset>-31749</wp:posOffset>
                </wp:positionH>
                <wp:positionV relativeFrom="paragraph">
                  <wp:posOffset>4330700</wp:posOffset>
                </wp:positionV>
                <wp:extent cx="632587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0200"/>
                        </a:xfrm>
                        <a:prstGeom prst="rect">
                          <a:avLst/>
                        </a:prstGeom>
                        <a:noFill/>
                        <a:ln w="9525">
                          <a:noFill/>
                          <a:miter lim="800000"/>
                          <a:headEnd/>
                          <a:tailEnd/>
                        </a:ln>
                      </wps:spPr>
                      <wps:txb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4B7D51" id="_x0000_s1032" type="#_x0000_t202" style="position:absolute;margin-left:-2.5pt;margin-top:341pt;width:498.1pt;height: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" filled="f" stroked="f">
                <v:textbo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v:textbox>
              </v:shape>
            </w:pict>
          </mc:Fallback>
        </mc:AlternateContent>
      </w:r>
      <w:r w:rsidRPr="001013C1">
        <w:rPr>
          <w:noProof/>
          <w:lang w:eastAsia="en-GB"/>
        </w:rPr>
        <w:drawing>
          <wp:anchor distT="0" distB="0" distL="114300" distR="114300" simplePos="0" relativeHeight="251688960" behindDoc="0" locked="0" layoutInCell="1" allowOverlap="1" wp14:anchorId="2191A181" wp14:editId="6AED9DB0">
            <wp:simplePos x="0" y="0"/>
            <wp:positionH relativeFrom="column">
              <wp:posOffset>2483485</wp:posOffset>
            </wp:positionH>
            <wp:positionV relativeFrom="paragraph">
              <wp:posOffset>2506980</wp:posOffset>
            </wp:positionV>
            <wp:extent cx="1287811" cy="1717040"/>
            <wp:effectExtent l="0" t="0" r="7620" b="101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811" cy="1717040"/>
                    </a:xfrm>
                    <a:prstGeom prst="rect">
                      <a:avLst/>
                    </a:prstGeom>
                  </pic:spPr>
                </pic:pic>
              </a:graphicData>
            </a:graphic>
            <wp14:sizeRelH relativeFrom="page">
              <wp14:pctWidth>0</wp14:pctWidth>
            </wp14:sizeRelH>
            <wp14:sizeRelV relativeFrom="page">
              <wp14:pctHeight>0</wp14:pctHeight>
            </wp14:sizeRelV>
          </wp:anchor>
        </w:drawing>
      </w:r>
      <w:r w:rsidRPr="00983EAE">
        <w:rPr>
          <w:noProof/>
          <w:lang w:eastAsia="en-GB"/>
        </w:rPr>
        <w:drawing>
          <wp:anchor distT="0" distB="0" distL="114300" distR="114300" simplePos="0" relativeHeight="251684864" behindDoc="0" locked="0" layoutInCell="1" allowOverlap="1" wp14:anchorId="38C7623F" wp14:editId="5410E7B9">
            <wp:simplePos x="0" y="0"/>
            <wp:positionH relativeFrom="column">
              <wp:posOffset>2369185</wp:posOffset>
            </wp:positionH>
            <wp:positionV relativeFrom="paragraph">
              <wp:posOffset>449580</wp:posOffset>
            </wp:positionV>
            <wp:extent cx="1087328" cy="193294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328" cy="1932940"/>
                    </a:xfrm>
                    <a:prstGeom prst="rect">
                      <a:avLst/>
                    </a:prstGeom>
                  </pic:spPr>
                </pic:pic>
              </a:graphicData>
            </a:graphic>
            <wp14:sizeRelH relativeFrom="page">
              <wp14:pctWidth>0</wp14:pctWidth>
            </wp14:sizeRelH>
            <wp14:sizeRelV relativeFrom="page">
              <wp14:pctHeight>0</wp14:pctHeight>
            </wp14:sizeRelV>
          </wp:anchor>
        </w:drawing>
      </w:r>
      <w:r w:rsidRPr="0067304F">
        <w:rPr>
          <w:noProof/>
          <w:lang w:eastAsia="en-GB"/>
        </w:rPr>
        <w:drawing>
          <wp:anchor distT="0" distB="0" distL="114300" distR="114300" simplePos="0" relativeHeight="251687936" behindDoc="0" locked="0" layoutInCell="1" allowOverlap="1" wp14:anchorId="27968012" wp14:editId="53BC008A">
            <wp:simplePos x="0" y="0"/>
            <wp:positionH relativeFrom="column">
              <wp:posOffset>4311650</wp:posOffset>
            </wp:positionH>
            <wp:positionV relativeFrom="paragraph">
              <wp:posOffset>2506980</wp:posOffset>
            </wp:positionV>
            <wp:extent cx="2289387" cy="17170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013B2A">
        <w:rPr>
          <w:noProof/>
          <w:lang w:eastAsia="en-GB"/>
        </w:rPr>
        <w:drawing>
          <wp:anchor distT="0" distB="0" distL="114300" distR="114300" simplePos="0" relativeHeight="251685888" behindDoc="0" locked="0" layoutInCell="1" allowOverlap="1" wp14:anchorId="6E6D8B57" wp14:editId="7B87874E">
            <wp:simplePos x="0" y="0"/>
            <wp:positionH relativeFrom="column">
              <wp:posOffset>3969385</wp:posOffset>
            </wp:positionH>
            <wp:positionV relativeFrom="paragraph">
              <wp:posOffset>449580</wp:posOffset>
            </wp:positionV>
            <wp:extent cx="2594187" cy="1945640"/>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187" cy="1945640"/>
                    </a:xfrm>
                    <a:prstGeom prst="rect">
                      <a:avLst/>
                    </a:prstGeom>
                  </pic:spPr>
                </pic:pic>
              </a:graphicData>
            </a:graphic>
            <wp14:sizeRelH relativeFrom="page">
              <wp14:pctWidth>0</wp14:pctWidth>
            </wp14:sizeRelH>
            <wp14:sizeRelV relativeFrom="page">
              <wp14:pctHeight>0</wp14:pctHeight>
            </wp14:sizeRelV>
          </wp:anchor>
        </w:drawing>
      </w:r>
      <w:r w:rsidRPr="00E501B8">
        <w:rPr>
          <w:noProof/>
          <w:lang w:eastAsia="en-GB"/>
        </w:rPr>
        <w:drawing>
          <wp:anchor distT="0" distB="0" distL="114300" distR="114300" simplePos="0" relativeHeight="251686912" behindDoc="0" locked="0" layoutInCell="1" allowOverlap="1" wp14:anchorId="195EC189" wp14:editId="63336488">
            <wp:simplePos x="0" y="0"/>
            <wp:positionH relativeFrom="column">
              <wp:posOffset>-31750</wp:posOffset>
            </wp:positionH>
            <wp:positionV relativeFrom="paragraph">
              <wp:posOffset>2504440</wp:posOffset>
            </wp:positionV>
            <wp:extent cx="2289387" cy="1717040"/>
            <wp:effectExtent l="0" t="0" r="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DF0E46">
        <w:rPr>
          <w:noProof/>
          <w:lang w:eastAsia="en-GB"/>
        </w:rPr>
        <w:drawing>
          <wp:anchor distT="0" distB="0" distL="114300" distR="114300" simplePos="0" relativeHeight="251683840" behindDoc="0" locked="0" layoutInCell="1" allowOverlap="1" wp14:anchorId="45A4A559" wp14:editId="58682F68">
            <wp:simplePos x="0" y="0"/>
            <wp:positionH relativeFrom="column">
              <wp:posOffset>-31115</wp:posOffset>
            </wp:positionH>
            <wp:positionV relativeFrom="paragraph">
              <wp:posOffset>441325</wp:posOffset>
            </wp:positionV>
            <wp:extent cx="1905635" cy="1905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br w:type="page"/>
      </w:r>
    </w:p>
    <w:p w14:paraId="616B6A63" w14:textId="7DD7BF67" w:rsidR="00A733BA" w:rsidRDefault="00C355AF" w:rsidP="00A733BA">
      <w:r>
        <w:rPr>
          <w:noProof/>
          <w:lang w:eastAsia="en-GB"/>
        </w:rPr>
        <w:lastRenderedPageBreak/>
        <mc:AlternateContent>
          <mc:Choice Requires="wps">
            <w:drawing>
              <wp:anchor distT="0" distB="0" distL="114300" distR="114300" simplePos="0" relativeHeight="251663360" behindDoc="0" locked="0" layoutInCell="1" allowOverlap="1" wp14:anchorId="21ECA2F7" wp14:editId="5CA95907">
                <wp:simplePos x="0" y="0"/>
                <wp:positionH relativeFrom="column">
                  <wp:posOffset>-33020</wp:posOffset>
                </wp:positionH>
                <wp:positionV relativeFrom="paragraph">
                  <wp:posOffset>-26035</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1ECA2F7" id="_x0000_s1033" type="#_x0000_t202" style="position:absolute;margin-left:-2.6pt;margin-top:-2.05pt;width:483.85pt;height:2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" filled="f" stroked="f">
                <v:textbo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407C7FC" wp14:editId="58D6CF8C">
                <wp:simplePos x="0" y="0"/>
                <wp:positionH relativeFrom="column">
                  <wp:posOffset>-31750</wp:posOffset>
                </wp:positionH>
                <wp:positionV relativeFrom="paragraph">
                  <wp:posOffset>-29210</wp:posOffset>
                </wp:positionV>
                <wp:extent cx="6693535" cy="327660"/>
                <wp:effectExtent l="0" t="0" r="12065" b="2540"/>
                <wp:wrapNone/>
                <wp:docPr id="11" name="Rectangle 11"/>
                <wp:cNvGraphicFramePr/>
                <a:graphic xmlns:a="http://schemas.openxmlformats.org/drawingml/2006/main">
                  <a:graphicData uri="http://schemas.microsoft.com/office/word/2010/wordprocessingShape">
                    <wps:wsp>
                      <wps:cNvSpPr/>
                      <wps:spPr>
                        <a:xfrm>
                          <a:off x="0" y="0"/>
                          <a:ext cx="6693535" cy="3276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24483" id="Rectangle 11" o:spid="_x0000_s1026" style="position:absolute;margin-left:-2.5pt;margin-top:-2.3pt;width:527.0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" fillcolor="#002060" stroked="f"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FEF8E16" wp14:editId="180AB64A">
                <wp:simplePos x="0" y="0"/>
                <wp:positionH relativeFrom="column">
                  <wp:posOffset>-32385</wp:posOffset>
                </wp:positionH>
                <wp:positionV relativeFrom="paragraph">
                  <wp:posOffset>308610</wp:posOffset>
                </wp:positionV>
                <wp:extent cx="6680835" cy="1831340"/>
                <wp:effectExtent l="0" t="0" r="24765"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831340"/>
                        </a:xfrm>
                        <a:prstGeom prst="rect">
                          <a:avLst/>
                        </a:prstGeom>
                        <a:noFill/>
                        <a:ln w="9525">
                          <a:solidFill>
                            <a:srgbClr val="000000"/>
                          </a:solidFill>
                          <a:miter lim="800000"/>
                          <a:headEnd/>
                          <a:tailEnd/>
                        </a:ln>
                      </wps:spPr>
                      <wps:txb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Penlee Academy Trust, we joined </w:t>
                            </w:r>
                            <w:r w:rsidRPr="004C74F3">
                              <w:rPr>
                                <w:rFonts w:eastAsia="Times New Roman" w:cs="Arial"/>
                                <w:color w:val="141412"/>
                                <w:shd w:val="clear" w:color="auto" w:fill="FFFFFF"/>
                              </w:rPr>
                              <w:t>Truro and Penwith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8E16" id="_x0000_s1034" type="#_x0000_t202" style="position:absolute;margin-left:-2.55pt;margin-top:24.3pt;width:526.05pt;height:1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" filled="f">
                <v:textbo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 xml:space="preserve">Truro and </w:t>
                      </w:r>
                      <w:proofErr w:type="spellStart"/>
                      <w:r w:rsidRPr="004C74F3">
                        <w:rPr>
                          <w:rFonts w:eastAsia="Times New Roman" w:cs="Arial"/>
                          <w:color w:val="141412"/>
                          <w:shd w:val="clear" w:color="auto" w:fill="FFFFFF"/>
                        </w:rPr>
                        <w:t>Penwith</w:t>
                      </w:r>
                      <w:proofErr w:type="spellEnd"/>
                      <w:r w:rsidRPr="004C74F3">
                        <w:rPr>
                          <w:rFonts w:eastAsia="Times New Roman" w:cs="Arial"/>
                          <w:color w:val="141412"/>
                          <w:shd w:val="clear" w:color="auto" w:fill="FFFFFF"/>
                        </w:rPr>
                        <w:t xml:space="preserve">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v:textbox>
              </v:shape>
            </w:pict>
          </mc:Fallback>
        </mc:AlternateContent>
      </w:r>
      <w:r w:rsidR="00A733BA">
        <w:t xml:space="preserve"> </w:t>
      </w:r>
    </w:p>
    <w:p w14:paraId="70DD3506" w14:textId="77777777" w:rsidR="00A733BA" w:rsidRPr="00626C34" w:rsidRDefault="00A733BA" w:rsidP="00A733BA"/>
    <w:p w14:paraId="714817F2" w14:textId="77777777" w:rsidR="00A733BA" w:rsidRPr="00626C34" w:rsidRDefault="00A733BA" w:rsidP="00A733BA"/>
    <w:p w14:paraId="75CB86FD" w14:textId="77777777" w:rsidR="00A733BA" w:rsidRPr="00626C34" w:rsidRDefault="00A733BA" w:rsidP="00A733BA"/>
    <w:p w14:paraId="1C067D4A" w14:textId="77777777" w:rsidR="00A733BA" w:rsidRPr="00626C34" w:rsidRDefault="00A733BA" w:rsidP="00A733BA"/>
    <w:p w14:paraId="40015095" w14:textId="77777777" w:rsidR="00A733BA" w:rsidRPr="00626C34" w:rsidRDefault="00A733BA" w:rsidP="00A733BA"/>
    <w:p w14:paraId="0D7D2FA9" w14:textId="7B0F546D" w:rsidR="00A733BA" w:rsidRPr="00626C34" w:rsidRDefault="00C355AF" w:rsidP="00A733BA">
      <w:r>
        <w:rPr>
          <w:noProof/>
          <w:lang w:eastAsia="en-GB"/>
        </w:rPr>
        <mc:AlternateContent>
          <mc:Choice Requires="wps">
            <w:drawing>
              <wp:anchor distT="0" distB="0" distL="114300" distR="114300" simplePos="0" relativeHeight="251664384" behindDoc="0" locked="0" layoutInCell="1" allowOverlap="1" wp14:anchorId="1459D168" wp14:editId="3E11E0FA">
                <wp:simplePos x="0" y="0"/>
                <wp:positionH relativeFrom="margin">
                  <wp:posOffset>-30480</wp:posOffset>
                </wp:positionH>
                <wp:positionV relativeFrom="paragraph">
                  <wp:posOffset>315595</wp:posOffset>
                </wp:positionV>
                <wp:extent cx="66294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A14FF" w14:textId="77777777" w:rsidR="00DB1D25" w:rsidRPr="00F25C64" w:rsidRDefault="00DB1D25" w:rsidP="00A733BA">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9D168" id="Rectangle 14" o:spid="_x0000_s1035" style="position:absolute;margin-left:-2.4pt;margin-top:24.85pt;width:522pt;height:2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" fillcolor="#002060" stroked="f" strokeweight="1pt">
                <v:textbox>
                  <w:txbxContent>
                    <w:p w14:paraId="000A14FF" w14:textId="77777777" w:rsidR="00DB1D25" w:rsidRPr="00F25C64" w:rsidRDefault="00DB1D25" w:rsidP="00A733BA">
                      <w:pPr>
                        <w:rPr>
                          <w:b/>
                          <w:sz w:val="32"/>
                          <w:szCs w:val="32"/>
                        </w:rPr>
                      </w:pPr>
                      <w:r>
                        <w:rPr>
                          <w:b/>
                          <w:sz w:val="32"/>
                          <w:szCs w:val="32"/>
                        </w:rPr>
                        <w:t>Class organisation</w:t>
                      </w:r>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63AE697C" wp14:editId="1626D575">
                <wp:simplePos x="0" y="0"/>
                <wp:positionH relativeFrom="margin">
                  <wp:posOffset>-31115</wp:posOffset>
                </wp:positionH>
                <wp:positionV relativeFrom="paragraph">
                  <wp:posOffset>315595</wp:posOffset>
                </wp:positionV>
                <wp:extent cx="6263005"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330200"/>
                        </a:xfrm>
                        <a:prstGeom prst="rect">
                          <a:avLst/>
                        </a:prstGeom>
                        <a:noFill/>
                        <a:ln w="9525">
                          <a:noFill/>
                          <a:miter lim="800000"/>
                          <a:headEnd/>
                          <a:tailEnd/>
                        </a:ln>
                      </wps:spPr>
                      <wps:txbx>
                        <w:txbxContent>
                          <w:p w14:paraId="71782F01" w14:textId="77777777" w:rsidR="00DB1D25" w:rsidRPr="007C238D" w:rsidRDefault="00DB1D25" w:rsidP="00A733BA">
                            <w:pPr>
                              <w:rPr>
                                <w:b/>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3AE697C" id="_x0000_s1036" type="#_x0000_t202" style="position:absolute;margin-left:-2.45pt;margin-top:24.85pt;width:493.15pt;height:2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" filled="f" stroked="f">
                <v:textbox>
                  <w:txbxContent>
                    <w:p w14:paraId="71782F01" w14:textId="77777777" w:rsidR="00DB1D25" w:rsidRPr="007C238D" w:rsidRDefault="00DB1D25" w:rsidP="00A733BA">
                      <w:pPr>
                        <w:rPr>
                          <w:b/>
                          <w:color w:val="FFFFFF" w:themeColor="background1"/>
                          <w:sz w:val="32"/>
                        </w:rPr>
                      </w:pPr>
                    </w:p>
                  </w:txbxContent>
                </v:textbox>
                <w10:wrap anchorx="margin"/>
              </v:shape>
            </w:pict>
          </mc:Fallback>
        </mc:AlternateContent>
      </w:r>
    </w:p>
    <w:p w14:paraId="169A1D78" w14:textId="77777777" w:rsidR="00A733BA" w:rsidRPr="00626C34" w:rsidRDefault="00A733BA" w:rsidP="00A733BA">
      <w:r>
        <w:rPr>
          <w:noProof/>
          <w:lang w:eastAsia="en-GB"/>
        </w:rPr>
        <mc:AlternateContent>
          <mc:Choice Requires="wps">
            <w:drawing>
              <wp:anchor distT="0" distB="0" distL="114300" distR="114300" simplePos="0" relativeHeight="251667456" behindDoc="0" locked="0" layoutInCell="1" allowOverlap="1" wp14:anchorId="03F4FCFF" wp14:editId="6298F009">
                <wp:simplePos x="0" y="0"/>
                <wp:positionH relativeFrom="margin">
                  <wp:posOffset>-31338</wp:posOffset>
                </wp:positionH>
                <wp:positionV relativeFrom="paragraph">
                  <wp:posOffset>336275</wp:posOffset>
                </wp:positionV>
                <wp:extent cx="6616700" cy="1659118"/>
                <wp:effectExtent l="0" t="0" r="12700"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659118"/>
                        </a:xfrm>
                        <a:prstGeom prst="rect">
                          <a:avLst/>
                        </a:prstGeom>
                        <a:noFill/>
                        <a:ln w="9525">
                          <a:solidFill>
                            <a:srgbClr val="000000"/>
                          </a:solidFill>
                          <a:miter lim="800000"/>
                          <a:headEnd/>
                          <a:tailEnd/>
                        </a:ln>
                      </wps:spPr>
                      <wps:txbx>
                        <w:txbxContent>
                          <w:p w14:paraId="74CB1CC3"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rrently has 220 plus Nursery (35</w:t>
                            </w:r>
                            <w:r w:rsidRPr="00115C0B">
                              <w:rPr>
                                <w:rFonts w:asciiTheme="minorHAnsi" w:hAnsiTheme="minorHAnsi" w:cs="Arial"/>
                              </w:rPr>
                              <w:t xml:space="preserve">) children on roll. </w:t>
                            </w:r>
                          </w:p>
                          <w:p w14:paraId="2F1B49C5"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olds </w:t>
                            </w:r>
                            <w:r>
                              <w:rPr>
                                <w:rFonts w:asciiTheme="minorHAnsi" w:hAnsiTheme="minorHAnsi" w:cs="Arial"/>
                                <w:lang w:val="de-DE"/>
                              </w:rPr>
                              <w:t>–  Caterpillars – 8</w:t>
                            </w:r>
                            <w:r w:rsidRPr="00115C0B">
                              <w:rPr>
                                <w:rFonts w:asciiTheme="minorHAnsi" w:hAnsiTheme="minorHAnsi" w:cs="Arial"/>
                                <w:lang w:val="de-DE"/>
                              </w:rPr>
                              <w:t xml:space="preserve"> children</w:t>
                            </w:r>
                          </w:p>
                          <w:p w14:paraId="44E9D7D1"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olds </w:t>
                            </w:r>
                            <w:r>
                              <w:rPr>
                                <w:rFonts w:asciiTheme="minorHAnsi" w:hAnsiTheme="minorHAnsi" w:cs="Arial"/>
                                <w:lang w:val="de-DE"/>
                              </w:rPr>
                              <w:t xml:space="preserve"> -  Butterflies – 27</w:t>
                            </w:r>
                            <w:r w:rsidRPr="00115C0B">
                              <w:rPr>
                                <w:rFonts w:asciiTheme="minorHAnsi" w:hAnsiTheme="minorHAnsi" w:cs="Arial"/>
                                <w:lang w:val="de-DE"/>
                              </w:rPr>
                              <w:t xml:space="preserve"> children</w:t>
                            </w:r>
                          </w:p>
                          <w:p w14:paraId="5A09512E" w14:textId="77777777"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 18 </w:t>
                            </w:r>
                            <w:r w:rsidRPr="00115C0B">
                              <w:rPr>
                                <w:rFonts w:asciiTheme="minorHAnsi" w:hAnsiTheme="minorHAnsi" w:cs="Arial"/>
                              </w:rPr>
                              <w:t>children</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77777777" w:rsidR="00933AC0" w:rsidRDefault="00933AC0" w:rsidP="00933AC0">
                            <w:pPr>
                              <w:pStyle w:val="Body"/>
                              <w:rPr>
                                <w:rFonts w:asciiTheme="minorHAnsi" w:hAnsiTheme="minorHAnsi" w:cs="Arial"/>
                              </w:rPr>
                            </w:pPr>
                            <w:r>
                              <w:rPr>
                                <w:rFonts w:asciiTheme="minorHAnsi" w:hAnsiTheme="minorHAnsi" w:cs="Arial"/>
                              </w:rPr>
                              <w:t>1 x Year 2 classes (Orange</w:t>
                            </w:r>
                            <w:r w:rsidRPr="00115C0B">
                              <w:rPr>
                                <w:rFonts w:asciiTheme="minorHAnsi" w:hAnsiTheme="minorHAnsi" w:cs="Arial"/>
                              </w:rPr>
                              <w:t>)</w:t>
                            </w:r>
                          </w:p>
                          <w:p w14:paraId="25A0499D" w14:textId="77777777" w:rsidR="00933AC0" w:rsidRPr="00115C0B" w:rsidRDefault="00933AC0" w:rsidP="00933AC0">
                            <w:pPr>
                              <w:pStyle w:val="Body"/>
                              <w:rPr>
                                <w:rFonts w:asciiTheme="minorHAnsi" w:hAnsiTheme="minorHAnsi" w:cs="Arial"/>
                              </w:rPr>
                            </w:pPr>
                            <w:r>
                              <w:rPr>
                                <w:rFonts w:asciiTheme="minorHAnsi" w:hAnsiTheme="minorHAnsi" w:cs="Arial"/>
                              </w:rPr>
                              <w:t>1 x Year 3 classes (Amber)</w:t>
                            </w:r>
                          </w:p>
                          <w:p w14:paraId="1134E102"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3 x mixed Year </w:t>
                            </w:r>
                            <w:r>
                              <w:rPr>
                                <w:rFonts w:asciiTheme="minorHAnsi" w:hAnsiTheme="minorHAnsi" w:cs="Arial"/>
                              </w:rPr>
                              <w:t>4</w:t>
                            </w:r>
                            <w:r w:rsidRPr="00115C0B">
                              <w:rPr>
                                <w:rFonts w:asciiTheme="minorHAnsi" w:hAnsiTheme="minorHAnsi" w:cs="Arial"/>
                              </w:rPr>
                              <w:t xml:space="preserve"> + </w:t>
                            </w:r>
                            <w:r>
                              <w:rPr>
                                <w:rFonts w:asciiTheme="minorHAnsi" w:hAnsiTheme="minorHAnsi" w:cs="Arial"/>
                              </w:rPr>
                              <w:t>5</w:t>
                            </w:r>
                            <w:r w:rsidRPr="00115C0B">
                              <w:rPr>
                                <w:rFonts w:asciiTheme="minorHAnsi" w:hAnsiTheme="minorHAnsi" w:cs="Arial"/>
                              </w:rPr>
                              <w:t xml:space="preserve"> classes (Cobalt</w:t>
                            </w:r>
                            <w:r>
                              <w:rPr>
                                <w:rFonts w:asciiTheme="minorHAnsi" w:hAnsiTheme="minorHAnsi" w:cs="Arial"/>
                              </w:rPr>
                              <w:t>, Indigo</w:t>
                            </w:r>
                            <w:r w:rsidRPr="00115C0B">
                              <w:rPr>
                                <w:rFonts w:asciiTheme="minorHAnsi" w:hAnsiTheme="minorHAnsi" w:cs="Arial"/>
                              </w:rPr>
                              <w:t xml:space="preserve">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Reception-</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1 + 2 classes (Green, Lime and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3 + 4 classes (Amber, Magenta and Violet)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5 + 6 classes (Emerald, Indigo and Turquoise)</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FCFF" id="_x0000_s1037" type="#_x0000_t202" style="position:absolute;margin-left:-2.45pt;margin-top:26.5pt;width:521pt;height:130.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" filled="f">
                <v:textbox>
                  <w:txbxContent>
                    <w:p w14:paraId="74CB1CC3"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rrently has 220 plus Nursery (35</w:t>
                      </w:r>
                      <w:r w:rsidRPr="00115C0B">
                        <w:rPr>
                          <w:rFonts w:asciiTheme="minorHAnsi" w:hAnsiTheme="minorHAnsi" w:cs="Arial"/>
                        </w:rPr>
                        <w:t xml:space="preserve">) children on roll. </w:t>
                      </w:r>
                    </w:p>
                    <w:p w14:paraId="2F1B49C5"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w:t>
                      </w:r>
                      <w:proofErr w:type="spellStart"/>
                      <w:r w:rsidRPr="00115C0B">
                        <w:rPr>
                          <w:rFonts w:asciiTheme="minorHAnsi" w:hAnsiTheme="minorHAnsi" w:cs="Arial"/>
                        </w:rPr>
                        <w:t>olds</w:t>
                      </w:r>
                      <w:proofErr w:type="spellEnd"/>
                      <w:r w:rsidRPr="00115C0B">
                        <w:rPr>
                          <w:rFonts w:asciiTheme="minorHAnsi" w:hAnsiTheme="minorHAnsi" w:cs="Arial"/>
                        </w:rPr>
                        <w:t xml:space="preserve"> </w:t>
                      </w:r>
                      <w:proofErr w:type="gramStart"/>
                      <w:r>
                        <w:rPr>
                          <w:rFonts w:asciiTheme="minorHAnsi" w:hAnsiTheme="minorHAnsi" w:cs="Arial"/>
                          <w:lang w:val="de-DE"/>
                        </w:rPr>
                        <w:t xml:space="preserve">–  </w:t>
                      </w:r>
                      <w:proofErr w:type="spellStart"/>
                      <w:r>
                        <w:rPr>
                          <w:rFonts w:asciiTheme="minorHAnsi" w:hAnsiTheme="minorHAnsi" w:cs="Arial"/>
                          <w:lang w:val="de-DE"/>
                        </w:rPr>
                        <w:t>Caterpillars</w:t>
                      </w:r>
                      <w:proofErr w:type="spellEnd"/>
                      <w:proofErr w:type="gramEnd"/>
                      <w:r>
                        <w:rPr>
                          <w:rFonts w:asciiTheme="minorHAnsi" w:hAnsiTheme="minorHAnsi" w:cs="Arial"/>
                          <w:lang w:val="de-DE"/>
                        </w:rPr>
                        <w:t xml:space="preserve"> – 8</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44E9D7D1"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w:t>
                      </w:r>
                      <w:proofErr w:type="spellStart"/>
                      <w:proofErr w:type="gramStart"/>
                      <w:r w:rsidRPr="00115C0B">
                        <w:rPr>
                          <w:rFonts w:asciiTheme="minorHAnsi" w:hAnsiTheme="minorHAnsi" w:cs="Arial"/>
                        </w:rPr>
                        <w:t>olds</w:t>
                      </w:r>
                      <w:proofErr w:type="spellEnd"/>
                      <w:r w:rsidRPr="00115C0B">
                        <w:rPr>
                          <w:rFonts w:asciiTheme="minorHAnsi" w:hAnsiTheme="minorHAnsi" w:cs="Arial"/>
                        </w:rPr>
                        <w:t xml:space="preserve"> </w:t>
                      </w:r>
                      <w:r>
                        <w:rPr>
                          <w:rFonts w:asciiTheme="minorHAnsi" w:hAnsiTheme="minorHAnsi" w:cs="Arial"/>
                          <w:lang w:val="de-DE"/>
                        </w:rPr>
                        <w:t xml:space="preserve"> -</w:t>
                      </w:r>
                      <w:proofErr w:type="gramEnd"/>
                      <w:r>
                        <w:rPr>
                          <w:rFonts w:asciiTheme="minorHAnsi" w:hAnsiTheme="minorHAnsi" w:cs="Arial"/>
                          <w:lang w:val="de-DE"/>
                        </w:rPr>
                        <w:t xml:space="preserve">  Butterflies – 27</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5A09512E" w14:textId="77777777"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 18 </w:t>
                      </w:r>
                      <w:r w:rsidRPr="00115C0B">
                        <w:rPr>
                          <w:rFonts w:asciiTheme="minorHAnsi" w:hAnsiTheme="minorHAnsi" w:cs="Arial"/>
                        </w:rPr>
                        <w:t>children</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77777777" w:rsidR="00933AC0" w:rsidRDefault="00933AC0" w:rsidP="00933AC0">
                      <w:pPr>
                        <w:pStyle w:val="Body"/>
                        <w:rPr>
                          <w:rFonts w:asciiTheme="minorHAnsi" w:hAnsiTheme="minorHAnsi" w:cs="Arial"/>
                        </w:rPr>
                      </w:pPr>
                      <w:r>
                        <w:rPr>
                          <w:rFonts w:asciiTheme="minorHAnsi" w:hAnsiTheme="minorHAnsi" w:cs="Arial"/>
                        </w:rPr>
                        <w:t>1 x Year 2 classes (Orange</w:t>
                      </w:r>
                      <w:r w:rsidRPr="00115C0B">
                        <w:rPr>
                          <w:rFonts w:asciiTheme="minorHAnsi" w:hAnsiTheme="minorHAnsi" w:cs="Arial"/>
                        </w:rPr>
                        <w:t>)</w:t>
                      </w:r>
                    </w:p>
                    <w:p w14:paraId="25A0499D" w14:textId="77777777" w:rsidR="00933AC0" w:rsidRPr="00115C0B" w:rsidRDefault="00933AC0" w:rsidP="00933AC0">
                      <w:pPr>
                        <w:pStyle w:val="Body"/>
                        <w:rPr>
                          <w:rFonts w:asciiTheme="minorHAnsi" w:hAnsiTheme="minorHAnsi" w:cs="Arial"/>
                        </w:rPr>
                      </w:pPr>
                      <w:r>
                        <w:rPr>
                          <w:rFonts w:asciiTheme="minorHAnsi" w:hAnsiTheme="minorHAnsi" w:cs="Arial"/>
                        </w:rPr>
                        <w:t>1 x Year 3 classes (Amber)</w:t>
                      </w:r>
                    </w:p>
                    <w:p w14:paraId="1134E102"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3 x mixed Year </w:t>
                      </w:r>
                      <w:r>
                        <w:rPr>
                          <w:rFonts w:asciiTheme="minorHAnsi" w:hAnsiTheme="minorHAnsi" w:cs="Arial"/>
                        </w:rPr>
                        <w:t>4</w:t>
                      </w:r>
                      <w:r w:rsidRPr="00115C0B">
                        <w:rPr>
                          <w:rFonts w:asciiTheme="minorHAnsi" w:hAnsiTheme="minorHAnsi" w:cs="Arial"/>
                        </w:rPr>
                        <w:t xml:space="preserve"> + </w:t>
                      </w:r>
                      <w:r>
                        <w:rPr>
                          <w:rFonts w:asciiTheme="minorHAnsi" w:hAnsiTheme="minorHAnsi" w:cs="Arial"/>
                        </w:rPr>
                        <w:t>5</w:t>
                      </w:r>
                      <w:r w:rsidRPr="00115C0B">
                        <w:rPr>
                          <w:rFonts w:asciiTheme="minorHAnsi" w:hAnsiTheme="minorHAnsi" w:cs="Arial"/>
                        </w:rPr>
                        <w:t xml:space="preserve"> classes (Cobalt</w:t>
                      </w:r>
                      <w:r>
                        <w:rPr>
                          <w:rFonts w:asciiTheme="minorHAnsi" w:hAnsiTheme="minorHAnsi" w:cs="Arial"/>
                        </w:rPr>
                        <w:t>, Indigo</w:t>
                      </w:r>
                      <w:r w:rsidRPr="00115C0B">
                        <w:rPr>
                          <w:rFonts w:asciiTheme="minorHAnsi" w:hAnsiTheme="minorHAnsi" w:cs="Arial"/>
                        </w:rPr>
                        <w:t xml:space="preserve">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Reception-</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1 + 2 classes (Green, Lime and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3 + 4 classes (Amber, Magenta and Violet)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5 + 6 classes (Emerald, Indigo and Turquoise)</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v:textbox>
                <w10:wrap anchorx="margin"/>
              </v:shape>
            </w:pict>
          </mc:Fallback>
        </mc:AlternateContent>
      </w:r>
    </w:p>
    <w:p w14:paraId="31694B7A" w14:textId="77777777" w:rsidR="00A733BA" w:rsidRPr="00626C34" w:rsidRDefault="00A733BA" w:rsidP="00A733BA"/>
    <w:p w14:paraId="2F815AB8" w14:textId="77777777" w:rsidR="00A733BA" w:rsidRPr="00626C34" w:rsidRDefault="00A733BA" w:rsidP="00A733BA"/>
    <w:p w14:paraId="1081FEB1" w14:textId="77777777" w:rsidR="00A733BA" w:rsidRPr="00626C34" w:rsidRDefault="00A733BA" w:rsidP="00A733BA"/>
    <w:p w14:paraId="66148877" w14:textId="77777777" w:rsidR="00A733BA" w:rsidRPr="00626C34" w:rsidRDefault="00A733BA" w:rsidP="00A733BA"/>
    <w:p w14:paraId="3CC437F7" w14:textId="06808582" w:rsidR="00A733BA" w:rsidRPr="00626C34" w:rsidRDefault="00A733BA" w:rsidP="00A733BA"/>
    <w:p w14:paraId="4EA3C670" w14:textId="409A7505" w:rsidR="00A733BA" w:rsidRPr="00626C34" w:rsidRDefault="00C355AF" w:rsidP="00A733BA">
      <w:r>
        <w:rPr>
          <w:noProof/>
          <w:lang w:eastAsia="en-GB"/>
        </w:rPr>
        <mc:AlternateContent>
          <mc:Choice Requires="wps">
            <w:drawing>
              <wp:anchor distT="0" distB="0" distL="114300" distR="114300" simplePos="0" relativeHeight="251669504" behindDoc="0" locked="0" layoutInCell="1" allowOverlap="1" wp14:anchorId="0702DB9C" wp14:editId="40FE97C7">
                <wp:simplePos x="0" y="0"/>
                <wp:positionH relativeFrom="margin">
                  <wp:posOffset>-35560</wp:posOffset>
                </wp:positionH>
                <wp:positionV relativeFrom="paragraph">
                  <wp:posOffset>109220</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w:pict>
              <v:shape w14:anchorId="0702DB9C" id="_x0000_s1038" type="#_x0000_t202" style="position:absolute;margin-left:-2.8pt;margin-top:8.6pt;width:490.25pt;height:26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" filled="f" stroked="f">
                <v:textbo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4A833C0" wp14:editId="00881591">
                <wp:simplePos x="0" y="0"/>
                <wp:positionH relativeFrom="margin">
                  <wp:posOffset>-36830</wp:posOffset>
                </wp:positionH>
                <wp:positionV relativeFrom="paragraph">
                  <wp:posOffset>106680</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DE2FE" id="Rectangle 20" o:spid="_x0000_s1026" style="position:absolute;margin-left:-2.9pt;margin-top:8.4pt;width:521pt;height:26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" fillcolor="#002060" stroked="f" strokeweight="1pt">
                <w10:wrap anchorx="margin"/>
              </v:rect>
            </w:pict>
          </mc:Fallback>
        </mc:AlternateContent>
      </w:r>
    </w:p>
    <w:p w14:paraId="7C008A01" w14:textId="77777777" w:rsidR="00A733BA" w:rsidRPr="00626C34" w:rsidRDefault="00A733BA" w:rsidP="00A733BA">
      <w:r w:rsidRPr="00971D4C">
        <w:rPr>
          <w:noProof/>
          <w:lang w:eastAsia="en-GB"/>
        </w:rPr>
        <mc:AlternateContent>
          <mc:Choice Requires="wps">
            <w:drawing>
              <wp:anchor distT="0" distB="0" distL="114300" distR="114300" simplePos="0" relativeHeight="251670528" behindDoc="0" locked="0" layoutInCell="1" allowOverlap="1" wp14:anchorId="5BE365E3" wp14:editId="4A32B104">
                <wp:simplePos x="0" y="0"/>
                <wp:positionH relativeFrom="margin">
                  <wp:posOffset>-31750</wp:posOffset>
                </wp:positionH>
                <wp:positionV relativeFrom="paragraph">
                  <wp:posOffset>135255</wp:posOffset>
                </wp:positionV>
                <wp:extent cx="6616700" cy="1717040"/>
                <wp:effectExtent l="0" t="0" r="38100" b="355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717040"/>
                        </a:xfrm>
                        <a:prstGeom prst="rect">
                          <a:avLst/>
                        </a:prstGeom>
                        <a:noFill/>
                        <a:ln w="9525">
                          <a:solidFill>
                            <a:srgbClr val="000000"/>
                          </a:solidFill>
                          <a:miter lim="800000"/>
                          <a:headEnd/>
                          <a:tailEnd/>
                        </a:ln>
                      </wps:spPr>
                      <wps:txbx>
                        <w:txbxContent>
                          <w:p w14:paraId="72CFE423" w14:textId="031AB4C0"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Pr>
                                <w:color w:val="000000" w:themeColor="text1"/>
                                <w:lang w:val="en-US"/>
                              </w:rPr>
                              <w:t>5</w:t>
                            </w:r>
                            <w:r w:rsidRPr="00D617DE">
                              <w:rPr>
                                <w:color w:val="000000" w:themeColor="text1"/>
                                <w:lang w:val="en-US"/>
                              </w:rPr>
                              <w:t xml:space="preserve"> full-time teachers, </w:t>
                            </w:r>
                            <w:r w:rsidR="007C0703">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7C0703">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2 year olds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1115A3CE"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365E3" id="_x0000_s1039" type="#_x0000_t202" style="position:absolute;margin-left:-2.5pt;margin-top:10.65pt;width:521pt;height:13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" filled="f">
                <v:textbox>
                  <w:txbxContent>
                    <w:p w14:paraId="72CFE423" w14:textId="031AB4C0"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Pr>
                          <w:color w:val="000000" w:themeColor="text1"/>
                          <w:lang w:val="en-US"/>
                        </w:rPr>
                        <w:t>5</w:t>
                      </w:r>
                      <w:r w:rsidRPr="00D617DE">
                        <w:rPr>
                          <w:color w:val="000000" w:themeColor="text1"/>
                          <w:lang w:val="en-US"/>
                        </w:rPr>
                        <w:t xml:space="preserve"> full-time teachers, </w:t>
                      </w:r>
                      <w:r w:rsidR="007C0703">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7C0703">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w:t>
                      </w:r>
                      <w:proofErr w:type="gramStart"/>
                      <w:r w:rsidRPr="00D617DE">
                        <w:rPr>
                          <w:color w:val="000000" w:themeColor="text1"/>
                          <w:lang w:val="en-US"/>
                        </w:rPr>
                        <w:t>2 year</w:t>
                      </w:r>
                      <w:proofErr w:type="gramEnd"/>
                      <w:r w:rsidRPr="00D617DE">
                        <w:rPr>
                          <w:color w:val="000000" w:themeColor="text1"/>
                          <w:lang w:val="en-US"/>
                        </w:rPr>
                        <w:t xml:space="preserve"> </w:t>
                      </w:r>
                      <w:proofErr w:type="spellStart"/>
                      <w:r w:rsidRPr="00D617DE">
                        <w:rPr>
                          <w:color w:val="000000" w:themeColor="text1"/>
                          <w:lang w:val="en-US"/>
                        </w:rPr>
                        <w:t>olds</w:t>
                      </w:r>
                      <w:proofErr w:type="spellEnd"/>
                      <w:r w:rsidRPr="00D617DE">
                        <w:rPr>
                          <w:color w:val="000000" w:themeColor="text1"/>
                          <w:lang w:val="en-US"/>
                        </w:rPr>
                        <w:t xml:space="preserve">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1115A3CE"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v:textbox>
                <w10:wrap anchorx="margin"/>
              </v:shape>
            </w:pict>
          </mc:Fallback>
        </mc:AlternateContent>
      </w:r>
    </w:p>
    <w:p w14:paraId="3BBB47F7" w14:textId="77777777" w:rsidR="00A733BA" w:rsidRPr="00626C34" w:rsidRDefault="00A733BA" w:rsidP="00A733BA"/>
    <w:p w14:paraId="1AC4B576" w14:textId="77777777" w:rsidR="00A733BA" w:rsidRPr="00626C34" w:rsidRDefault="00A733BA" w:rsidP="00A733BA"/>
    <w:p w14:paraId="07722478" w14:textId="77777777" w:rsidR="00A733BA" w:rsidRPr="00626C34" w:rsidRDefault="00A733BA" w:rsidP="00A733BA"/>
    <w:p w14:paraId="40EDD6B3" w14:textId="77777777" w:rsidR="00A733BA" w:rsidRPr="00626C34" w:rsidRDefault="00A733BA" w:rsidP="00A733BA"/>
    <w:p w14:paraId="7F527953" w14:textId="33633538" w:rsidR="00A733BA" w:rsidRPr="00626C34" w:rsidRDefault="00A733BA" w:rsidP="00A733BA">
      <w:r>
        <w:rPr>
          <w:noProof/>
          <w:lang w:eastAsia="en-GB"/>
        </w:rPr>
        <mc:AlternateContent>
          <mc:Choice Requires="wps">
            <w:drawing>
              <wp:anchor distT="0" distB="0" distL="114300" distR="114300" simplePos="0" relativeHeight="251671552" behindDoc="0" locked="0" layoutInCell="1" allowOverlap="1" wp14:anchorId="515F7E52" wp14:editId="16904719">
                <wp:simplePos x="0" y="0"/>
                <wp:positionH relativeFrom="margin">
                  <wp:posOffset>-36195</wp:posOffset>
                </wp:positionH>
                <wp:positionV relativeFrom="paragraph">
                  <wp:posOffset>342900</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92E9D" id="Rectangle 23" o:spid="_x0000_s1026" style="position:absolute;margin-left:-2.85pt;margin-top:27pt;width:521pt;height:26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" fillcolor="#002060" stroked="f" strokeweight="1pt">
                <w10:wrap anchorx="margin"/>
              </v:rect>
            </w:pict>
          </mc:Fallback>
        </mc:AlternateContent>
      </w:r>
    </w:p>
    <w:p w14:paraId="1A055F5D" w14:textId="7FFD6195" w:rsidR="00A733BA" w:rsidRPr="00626C34" w:rsidRDefault="00C355AF" w:rsidP="00A733BA">
      <w:r>
        <w:rPr>
          <w:noProof/>
          <w:lang w:eastAsia="en-GB"/>
        </w:rPr>
        <mc:AlternateContent>
          <mc:Choice Requires="wps">
            <w:drawing>
              <wp:anchor distT="0" distB="0" distL="114300" distR="114300" simplePos="0" relativeHeight="251672576" behindDoc="0" locked="0" layoutInCell="1" allowOverlap="1" wp14:anchorId="12E06987" wp14:editId="47F1FE32">
                <wp:simplePos x="0" y="0"/>
                <wp:positionH relativeFrom="margin">
                  <wp:posOffset>-36195</wp:posOffset>
                </wp:positionH>
                <wp:positionV relativeFrom="paragraph">
                  <wp:posOffset>25400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12E06987" id="_x0000_s1040" type="#_x0000_t202" style="position:absolute;margin-left:-2.85pt;margin-top:2pt;width:490.25pt;height:26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" filled="f" stroked="f">
                <v:textbo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v:textbox>
                <w10:wrap anchorx="margin"/>
              </v:shape>
            </w:pict>
          </mc:Fallback>
        </mc:AlternateContent>
      </w:r>
    </w:p>
    <w:p w14:paraId="5B283026" w14:textId="3A5A30E6" w:rsidR="00A733BA" w:rsidRPr="00626C34" w:rsidRDefault="00C355AF" w:rsidP="00A733BA">
      <w:r w:rsidRPr="00971D4C">
        <w:rPr>
          <w:noProof/>
          <w:lang w:eastAsia="en-GB"/>
        </w:rPr>
        <mc:AlternateContent>
          <mc:Choice Requires="wps">
            <w:drawing>
              <wp:anchor distT="0" distB="0" distL="114300" distR="114300" simplePos="0" relativeHeight="251673600" behindDoc="0" locked="0" layoutInCell="1" allowOverlap="1" wp14:anchorId="318716F4" wp14:editId="03F45505">
                <wp:simplePos x="0" y="0"/>
                <wp:positionH relativeFrom="margin">
                  <wp:posOffset>-31750</wp:posOffset>
                </wp:positionH>
                <wp:positionV relativeFrom="paragraph">
                  <wp:posOffset>40640</wp:posOffset>
                </wp:positionV>
                <wp:extent cx="6616700" cy="2593340"/>
                <wp:effectExtent l="0" t="0" r="3810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5933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love to be involved in our local community and regularly link with neighbouring schools, churches, we perform at the annual St Piran’s celebrations and Mazey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16F4" id="_x0000_s1041" type="#_x0000_t202" style="position:absolute;margin-left:-2.5pt;margin-top:3.2pt;width:521pt;height:20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" fillcolor="white [3201]" strokecolor="#4472c4 [3208]" strokeweight="1pt">
                <v:textbo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Mazey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v:textbox>
                <w10:wrap anchorx="margin"/>
              </v:shape>
            </w:pict>
          </mc:Fallback>
        </mc:AlternateContent>
      </w:r>
    </w:p>
    <w:p w14:paraId="2FCC18F1" w14:textId="77777777" w:rsidR="00A733BA" w:rsidRPr="00626C34" w:rsidRDefault="00A733BA" w:rsidP="00A733BA"/>
    <w:p w14:paraId="43E5A80C" w14:textId="77777777" w:rsidR="00A733BA" w:rsidRPr="00626C34" w:rsidRDefault="00A733BA" w:rsidP="00A733BA"/>
    <w:p w14:paraId="5C6CADAC" w14:textId="77777777" w:rsidR="00A733BA" w:rsidRPr="00626C34" w:rsidRDefault="00A733BA" w:rsidP="00A733BA"/>
    <w:p w14:paraId="504F8D1B" w14:textId="77777777" w:rsidR="00A733BA" w:rsidRDefault="00A733BA" w:rsidP="00A733BA"/>
    <w:p w14:paraId="16E514AF" w14:textId="77777777" w:rsidR="00A733BA" w:rsidRDefault="00A733BA" w:rsidP="00A733BA">
      <w:pPr>
        <w:tabs>
          <w:tab w:val="left" w:pos="180"/>
          <w:tab w:val="right" w:pos="10519"/>
        </w:tabs>
      </w:pPr>
      <w:r>
        <w:tab/>
      </w:r>
    </w:p>
    <w:p w14:paraId="6D57492D" w14:textId="77777777" w:rsidR="00A733BA" w:rsidRDefault="00A733BA" w:rsidP="00A733BA">
      <w:pPr>
        <w:tabs>
          <w:tab w:val="left" w:pos="180"/>
          <w:tab w:val="right" w:pos="10519"/>
        </w:tabs>
      </w:pPr>
    </w:p>
    <w:p w14:paraId="489F27C0" w14:textId="77777777" w:rsidR="00A733BA" w:rsidRDefault="00A733BA" w:rsidP="00A733BA">
      <w:pPr>
        <w:tabs>
          <w:tab w:val="left" w:pos="180"/>
          <w:tab w:val="right" w:pos="10519"/>
        </w:tabs>
      </w:pPr>
      <w:r>
        <w:tab/>
      </w:r>
    </w:p>
    <w:p w14:paraId="1CC4D9E0" w14:textId="77777777" w:rsidR="00A733BA" w:rsidRDefault="00A733BA" w:rsidP="00A733BA">
      <w:pPr>
        <w:rPr>
          <w:rFonts w:ascii="Arial" w:hAnsi="Arial" w:cs="Arial"/>
        </w:rPr>
      </w:pPr>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691008" behindDoc="0" locked="0" layoutInCell="1" allowOverlap="1" wp14:anchorId="58345E57" wp14:editId="6C141308">
                <wp:simplePos x="0" y="0"/>
                <wp:positionH relativeFrom="margin">
                  <wp:posOffset>-146050</wp:posOffset>
                </wp:positionH>
                <wp:positionV relativeFrom="paragraph">
                  <wp:posOffset>-7168</wp:posOffset>
                </wp:positionV>
                <wp:extent cx="6857516" cy="44767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16" cy="447675"/>
                        </a:xfrm>
                        <a:prstGeom prst="rect">
                          <a:avLst/>
                        </a:prstGeom>
                        <a:noFill/>
                        <a:ln w="9525">
                          <a:noFill/>
                          <a:miter lim="800000"/>
                          <a:headEnd/>
                          <a:tailEnd/>
                        </a:ln>
                      </wps:spPr>
                      <wps:txb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5E57" id="_x0000_s1042" type="#_x0000_t202" style="position:absolute;margin-left:-11.5pt;margin-top:-.55pt;width:539.95pt;height:3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" filled="f" stroked="f">
                <v:textbo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v:textbox>
                <w10:wrap anchorx="margin"/>
              </v:shape>
            </w:pict>
          </mc:Fallback>
        </mc:AlternateContent>
      </w:r>
      <w:r w:rsidRPr="00971D4C">
        <w:rPr>
          <w:noProof/>
          <w:lang w:eastAsia="en-GB"/>
        </w:rPr>
        <mc:AlternateContent>
          <mc:Choice Requires="wps">
            <w:drawing>
              <wp:anchor distT="0" distB="0" distL="114300" distR="114300" simplePos="0" relativeHeight="251692032" behindDoc="0" locked="0" layoutInCell="1" allowOverlap="1" wp14:anchorId="592B1B88" wp14:editId="65CC1389">
                <wp:simplePos x="0" y="0"/>
                <wp:positionH relativeFrom="margin">
                  <wp:posOffset>-31750</wp:posOffset>
                </wp:positionH>
                <wp:positionV relativeFrom="paragraph">
                  <wp:posOffset>302798</wp:posOffset>
                </wp:positionV>
                <wp:extent cx="6628937" cy="922655"/>
                <wp:effectExtent l="0" t="0" r="26035" b="171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937" cy="922655"/>
                        </a:xfrm>
                        <a:prstGeom prst="rect">
                          <a:avLst/>
                        </a:prstGeom>
                        <a:noFill/>
                        <a:ln w="9525">
                          <a:solidFill>
                            <a:srgbClr val="000000"/>
                          </a:solidFill>
                          <a:miter lim="800000"/>
                          <a:headEnd/>
                          <a:tailEnd/>
                        </a:ln>
                      </wps:spPr>
                      <wps:txbx>
                        <w:txbxContent>
                          <w:p w14:paraId="07CF3F6A" w14:textId="77777777" w:rsidR="00DB1D25" w:rsidRPr="007D6FD5" w:rsidRDefault="00DB1D25" w:rsidP="00A733BA">
                            <w:pPr>
                              <w:pStyle w:val="Body"/>
                              <w:rPr>
                                <w:rStyle w:val="NoneA"/>
                                <w:rFonts w:asciiTheme="minorHAnsi" w:hAnsiTheme="minorHAnsi" w:cs="Arial"/>
                              </w:rPr>
                            </w:pPr>
                            <w:r w:rsidRPr="007D6FD5">
                              <w:rPr>
                                <w:rStyle w:val="NoneA"/>
                                <w:rFonts w:asciiTheme="minorHAnsi" w:hAnsiTheme="minorHAnsi" w:cs="Arial"/>
                              </w:rPr>
                              <w:t xml:space="preserve">Pensans is committed to promoting the safety and well being of all pupils. All recruitment processes are undertaken using thorough checks to ensure the suitability of candidates. Successful candidates will be required to undertake an enhanced Disclosure and Barring Service (DBS) check, and will be assessed against the Childcare Disqualification Regulations.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B1B88" id="_x0000_s1043" type="#_x0000_t202" style="position:absolute;margin-left:-2.5pt;margin-top:23.85pt;width:521.95pt;height:72.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" filled="f">
                <v:textbox>
                  <w:txbxContent>
                    <w:p w14:paraId="07CF3F6A" w14:textId="77777777" w:rsidR="00DB1D25" w:rsidRPr="007D6FD5" w:rsidRDefault="00DB1D25" w:rsidP="00A733BA">
                      <w:pPr>
                        <w:pStyle w:val="Body"/>
                        <w:rPr>
                          <w:rStyle w:val="NoneA"/>
                          <w:rFonts w:asciiTheme="minorHAnsi" w:hAnsiTheme="minorHAnsi" w:cs="Arial"/>
                        </w:rPr>
                      </w:pPr>
                      <w:r w:rsidRPr="007D6FD5">
                        <w:rPr>
                          <w:rStyle w:val="NoneA"/>
                          <w:rFonts w:asciiTheme="minorHAnsi" w:hAnsiTheme="minorHAnsi" w:cs="Arial"/>
                        </w:rPr>
                        <w:t xml:space="preserve">Pensans is committed to promoting the safety and well being of all pupils. All recruitment processes are undertaken using thorough checks to ensure the suitability of candidates. Successful candidates will be required to undertake an enhanced Disclosure and Barring Service (DBS) check, and will be assessed against the Childcare Disqualification Regulations.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v:textbox>
                <w10:wrap anchorx="margin"/>
              </v:shape>
            </w:pict>
          </mc:Fallback>
        </mc:AlternateContent>
      </w:r>
    </w:p>
    <w:p w14:paraId="46E73A25" w14:textId="77777777" w:rsidR="00A733BA" w:rsidRDefault="00A733BA" w:rsidP="00A733BA">
      <w:pPr>
        <w:rPr>
          <w:rFonts w:ascii="Arial" w:hAnsi="Arial" w:cs="Arial"/>
        </w:rPr>
      </w:pPr>
    </w:p>
    <w:p w14:paraId="2FAE7A21" w14:textId="77777777" w:rsidR="00A733BA" w:rsidRDefault="00A733BA" w:rsidP="00A733BA">
      <w:pPr>
        <w:rPr>
          <w:rFonts w:ascii="Arial" w:hAnsi="Arial" w:cs="Arial"/>
        </w:rPr>
      </w:pPr>
    </w:p>
    <w:p w14:paraId="539011EA" w14:textId="77777777" w:rsidR="00A733BA" w:rsidRDefault="00A733BA" w:rsidP="00A733BA">
      <w:pPr>
        <w:rPr>
          <w:rFonts w:ascii="Arial" w:hAnsi="Arial" w:cs="Arial"/>
        </w:rPr>
      </w:pPr>
    </w:p>
    <w:p w14:paraId="590C1440" w14:textId="77777777" w:rsidR="00A733BA" w:rsidRDefault="00A733BA" w:rsidP="00A733BA">
      <w:pPr>
        <w:rPr>
          <w:rFonts w:ascii="Arial" w:hAnsi="Arial" w:cs="Arial"/>
        </w:rPr>
      </w:pPr>
    </w:p>
    <w:p w14:paraId="3F71B7B6" w14:textId="77777777" w:rsidR="00A733BA" w:rsidRDefault="00A733BA" w:rsidP="00A733BA">
      <w:pPr>
        <w:rPr>
          <w:rFonts w:ascii="Arial" w:hAnsi="Arial" w:cs="Arial"/>
        </w:rPr>
      </w:pPr>
    </w:p>
    <w:p w14:paraId="08A1A081" w14:textId="77777777" w:rsidR="00A733BA" w:rsidRPr="00064D25" w:rsidRDefault="00A733BA" w:rsidP="00A733BA">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697152" behindDoc="0" locked="0" layoutInCell="1" allowOverlap="1" wp14:anchorId="61165485" wp14:editId="68F28EEB">
                <wp:simplePos x="0" y="0"/>
                <wp:positionH relativeFrom="margin">
                  <wp:posOffset>-31750</wp:posOffset>
                </wp:positionH>
                <wp:positionV relativeFrom="paragraph">
                  <wp:posOffset>273050</wp:posOffset>
                </wp:positionV>
                <wp:extent cx="6600825" cy="4257040"/>
                <wp:effectExtent l="0" t="0" r="28575" b="3556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257040"/>
                        </a:xfrm>
                        <a:prstGeom prst="rect">
                          <a:avLst/>
                        </a:prstGeom>
                        <a:solidFill>
                          <a:srgbClr val="FFFFFF"/>
                        </a:solidFill>
                        <a:ln w="9525">
                          <a:solidFill>
                            <a:srgbClr val="000000"/>
                          </a:solidFill>
                          <a:miter lim="800000"/>
                          <a:headEnd/>
                          <a:tailEnd/>
                        </a:ln>
                      </wps:spPr>
                      <wps:txb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6EF47F1A"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Catherine Harvey– by email </w:t>
                            </w:r>
                            <w:r w:rsidR="00594B02">
                              <w:rPr>
                                <w:rFonts w:eastAsia="Times New Roman" w:cs="Times New Roman"/>
                                <w:color w:val="000000" w:themeColor="text1"/>
                                <w:szCs w:val="21"/>
                                <w:lang w:eastAsia="en-GB"/>
                              </w:rPr>
                              <w:t>secretary</w:t>
                            </w:r>
                            <w:r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1C0B0383"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5E691A">
                              <w:rPr>
                                <w:rFonts w:eastAsia="Times New Roman" w:cs="Times New Roman"/>
                                <w:b/>
                                <w:color w:val="000000" w:themeColor="text1"/>
                                <w:szCs w:val="21"/>
                                <w:lang w:eastAsia="en-GB"/>
                              </w:rPr>
                              <w:t>Sunday 15th</w:t>
                            </w:r>
                            <w:r w:rsidR="007C0703">
                              <w:rPr>
                                <w:rFonts w:eastAsia="Times New Roman" w:cs="Times New Roman"/>
                                <w:b/>
                                <w:color w:val="000000" w:themeColor="text1"/>
                                <w:szCs w:val="21"/>
                                <w:lang w:eastAsia="en-GB"/>
                              </w:rPr>
                              <w:t xml:space="preserve"> </w:t>
                            </w:r>
                            <w:r w:rsidR="007C0703">
                              <w:rPr>
                                <w:rFonts w:eastAsia="Times New Roman" w:cs="Times New Roman"/>
                                <w:b/>
                                <w:color w:val="000000" w:themeColor="text1"/>
                                <w:szCs w:val="21"/>
                                <w:lang w:val="de-DE" w:eastAsia="en-GB"/>
                              </w:rPr>
                              <w:t>November</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54F82E2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sidR="005E691A">
                              <w:rPr>
                                <w:rFonts w:eastAsia="Times New Roman" w:cs="Times New Roman"/>
                                <w:color w:val="000000" w:themeColor="text1"/>
                                <w:szCs w:val="21"/>
                                <w:lang w:eastAsia="en-GB"/>
                              </w:rPr>
                              <w:t xml:space="preserve"> </w:t>
                            </w:r>
                            <w:r w:rsidR="006572BF">
                              <w:rPr>
                                <w:rFonts w:eastAsia="Times New Roman" w:cs="Times New Roman"/>
                                <w:b/>
                                <w:bCs/>
                                <w:color w:val="000000" w:themeColor="text1"/>
                                <w:szCs w:val="21"/>
                                <w:lang w:eastAsia="en-GB"/>
                              </w:rPr>
                              <w:t>Monday</w:t>
                            </w:r>
                            <w:r w:rsidR="007C0703">
                              <w:rPr>
                                <w:rFonts w:eastAsia="Times New Roman" w:cs="Times New Roman"/>
                                <w:b/>
                                <w:color w:val="000000" w:themeColor="text1"/>
                                <w:szCs w:val="21"/>
                                <w:lang w:eastAsia="en-GB"/>
                              </w:rPr>
                              <w:t xml:space="preserve"> </w:t>
                            </w:r>
                            <w:r w:rsidR="006572BF">
                              <w:rPr>
                                <w:rFonts w:eastAsia="Times New Roman" w:cs="Times New Roman"/>
                                <w:b/>
                                <w:color w:val="000000" w:themeColor="text1"/>
                                <w:szCs w:val="21"/>
                                <w:lang w:eastAsia="en-GB"/>
                              </w:rPr>
                              <w:t>23rd</w:t>
                            </w:r>
                            <w:r w:rsidR="007C0703">
                              <w:rPr>
                                <w:rFonts w:eastAsia="Times New Roman" w:cs="Times New Roman"/>
                                <w:b/>
                                <w:color w:val="000000" w:themeColor="text1"/>
                                <w:szCs w:val="21"/>
                                <w:lang w:eastAsia="en-GB"/>
                              </w:rPr>
                              <w:t xml:space="preserve"> November</w:t>
                            </w:r>
                            <w:r w:rsidR="00DB1D25" w:rsidRPr="00842AA0">
                              <w:rPr>
                                <w:rFonts w:eastAsia="Times New Roman" w:cs="Times New Roman"/>
                                <w:b/>
                                <w:color w:val="000000" w:themeColor="text1"/>
                                <w:szCs w:val="21"/>
                                <w:lang w:val="en-US" w:eastAsia="en-GB"/>
                              </w:rPr>
                              <w:t>.</w:t>
                            </w:r>
                          </w:p>
                          <w:p w14:paraId="46214E49" w14:textId="77777777" w:rsidR="00DB1D25" w:rsidRPr="00357AAF" w:rsidRDefault="00DB1D25" w:rsidP="00A733B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65485" id="_x0000_s1044" type="#_x0000_t202" style="position:absolute;margin-left:-2.5pt;margin-top:21.5pt;width:519.75pt;height:335.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">
                <v:textbo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6EF47F1A"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Catherine Harvey– by email </w:t>
                      </w:r>
                      <w:r w:rsidR="00594B02">
                        <w:rPr>
                          <w:rFonts w:eastAsia="Times New Roman" w:cs="Times New Roman"/>
                          <w:color w:val="000000" w:themeColor="text1"/>
                          <w:szCs w:val="21"/>
                          <w:lang w:eastAsia="en-GB"/>
                        </w:rPr>
                        <w:t>secretary</w:t>
                      </w:r>
                      <w:r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1C0B0383"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5E691A">
                        <w:rPr>
                          <w:rFonts w:eastAsia="Times New Roman" w:cs="Times New Roman"/>
                          <w:b/>
                          <w:color w:val="000000" w:themeColor="text1"/>
                          <w:szCs w:val="21"/>
                          <w:lang w:eastAsia="en-GB"/>
                        </w:rPr>
                        <w:t>Sunday 15th</w:t>
                      </w:r>
                      <w:r w:rsidR="007C0703">
                        <w:rPr>
                          <w:rFonts w:eastAsia="Times New Roman" w:cs="Times New Roman"/>
                          <w:b/>
                          <w:color w:val="000000" w:themeColor="text1"/>
                          <w:szCs w:val="21"/>
                          <w:lang w:eastAsia="en-GB"/>
                        </w:rPr>
                        <w:t xml:space="preserve"> </w:t>
                      </w:r>
                      <w:r w:rsidR="007C0703">
                        <w:rPr>
                          <w:rFonts w:eastAsia="Times New Roman" w:cs="Times New Roman"/>
                          <w:b/>
                          <w:color w:val="000000" w:themeColor="text1"/>
                          <w:szCs w:val="21"/>
                          <w:lang w:val="de-DE" w:eastAsia="en-GB"/>
                        </w:rPr>
                        <w:t>November</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54F82E2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sidR="005E691A">
                        <w:rPr>
                          <w:rFonts w:eastAsia="Times New Roman" w:cs="Times New Roman"/>
                          <w:color w:val="000000" w:themeColor="text1"/>
                          <w:szCs w:val="21"/>
                          <w:lang w:eastAsia="en-GB"/>
                        </w:rPr>
                        <w:t xml:space="preserve"> </w:t>
                      </w:r>
                      <w:r w:rsidR="006572BF">
                        <w:rPr>
                          <w:rFonts w:eastAsia="Times New Roman" w:cs="Times New Roman"/>
                          <w:b/>
                          <w:bCs/>
                          <w:color w:val="000000" w:themeColor="text1"/>
                          <w:szCs w:val="21"/>
                          <w:lang w:eastAsia="en-GB"/>
                        </w:rPr>
                        <w:t>Monday</w:t>
                      </w:r>
                      <w:r w:rsidR="007C0703">
                        <w:rPr>
                          <w:rFonts w:eastAsia="Times New Roman" w:cs="Times New Roman"/>
                          <w:b/>
                          <w:color w:val="000000" w:themeColor="text1"/>
                          <w:szCs w:val="21"/>
                          <w:lang w:eastAsia="en-GB"/>
                        </w:rPr>
                        <w:t xml:space="preserve"> </w:t>
                      </w:r>
                      <w:r w:rsidR="006572BF">
                        <w:rPr>
                          <w:rFonts w:eastAsia="Times New Roman" w:cs="Times New Roman"/>
                          <w:b/>
                          <w:color w:val="000000" w:themeColor="text1"/>
                          <w:szCs w:val="21"/>
                          <w:lang w:eastAsia="en-GB"/>
                        </w:rPr>
                        <w:t>23rd</w:t>
                      </w:r>
                      <w:r w:rsidR="007C0703">
                        <w:rPr>
                          <w:rFonts w:eastAsia="Times New Roman" w:cs="Times New Roman"/>
                          <w:b/>
                          <w:color w:val="000000" w:themeColor="text1"/>
                          <w:szCs w:val="21"/>
                          <w:lang w:eastAsia="en-GB"/>
                        </w:rPr>
                        <w:t xml:space="preserve"> November</w:t>
                      </w:r>
                      <w:r w:rsidR="00DB1D25" w:rsidRPr="00842AA0">
                        <w:rPr>
                          <w:rFonts w:eastAsia="Times New Roman" w:cs="Times New Roman"/>
                          <w:b/>
                          <w:color w:val="000000" w:themeColor="text1"/>
                          <w:szCs w:val="21"/>
                          <w:lang w:val="en-US" w:eastAsia="en-GB"/>
                        </w:rPr>
                        <w:t>.</w:t>
                      </w:r>
                    </w:p>
                    <w:p w14:paraId="46214E49" w14:textId="77777777" w:rsidR="00DB1D25" w:rsidRPr="00357AAF" w:rsidRDefault="00DB1D25" w:rsidP="00A733BA">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3A0E7FF9" wp14:editId="595056E3">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E023F" id="Rectangle 1457" o:spid="_x0000_s1026" style="position:absolute;margin-left:0;margin-top:-18pt;width:521pt;height: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" fillcolor="#002060" stroked="f" strokeweight="1pt"/>
            </w:pict>
          </mc:Fallback>
        </mc:AlternateContent>
      </w:r>
      <w:r>
        <w:rPr>
          <w:noProof/>
          <w:lang w:eastAsia="en-GB"/>
        </w:rPr>
        <mc:AlternateContent>
          <mc:Choice Requires="wps">
            <w:drawing>
              <wp:anchor distT="0" distB="0" distL="114300" distR="114300" simplePos="0" relativeHeight="251696128" behindDoc="0" locked="0" layoutInCell="1" allowOverlap="1" wp14:anchorId="7A221DB9" wp14:editId="09DB4B8E">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434F28F" w14:textId="77777777" w:rsidR="00DB1D25" w:rsidRPr="007C238D" w:rsidRDefault="00DB1D25" w:rsidP="00A733BA">
                            <w:pPr>
                              <w:rPr>
                                <w:b/>
                                <w:color w:val="FFFFFF" w:themeColor="background1"/>
                                <w:sz w:val="32"/>
                              </w:rPr>
                            </w:pPr>
                            <w:r>
                              <w:rPr>
                                <w:b/>
                                <w:color w:val="FFFFFF" w:themeColor="background1"/>
                                <w:sz w:val="32"/>
                              </w:rPr>
                              <w:t>Useful Information  and Recruitment Timescale</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7A221DB9" id="_x0000_s1045" type="#_x0000_t202" style="position:absolute;margin-left:3.95pt;margin-top:-17.65pt;width:490.25pt;height:2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" filled="f" stroked="f">
                <v:textbox>
                  <w:txbxContent>
                    <w:p w14:paraId="5434F28F" w14:textId="77777777" w:rsidR="00DB1D25" w:rsidRPr="007C238D" w:rsidRDefault="00DB1D25" w:rsidP="00A733BA">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v:textbox>
              </v:shape>
            </w:pict>
          </mc:Fallback>
        </mc:AlternateContent>
      </w:r>
    </w:p>
    <w:p w14:paraId="3B97311B" w14:textId="77777777" w:rsidR="00A733BA" w:rsidRDefault="00A733BA" w:rsidP="00A733BA">
      <w:pPr>
        <w:rPr>
          <w:rFonts w:ascii="Arial" w:hAnsi="Arial" w:cs="Arial"/>
        </w:rPr>
      </w:pPr>
    </w:p>
    <w:p w14:paraId="3243B426" w14:textId="77777777" w:rsidR="00A733BA" w:rsidRDefault="00A733BA" w:rsidP="00A733BA">
      <w:pPr>
        <w:rPr>
          <w:rFonts w:ascii="Arial" w:hAnsi="Arial" w:cs="Arial"/>
        </w:rPr>
      </w:pPr>
    </w:p>
    <w:p w14:paraId="6A62D963" w14:textId="77777777" w:rsidR="00A733BA" w:rsidRDefault="00A733BA" w:rsidP="00A733BA">
      <w:pPr>
        <w:rPr>
          <w:rFonts w:ascii="Arial" w:hAnsi="Arial" w:cs="Arial"/>
        </w:rPr>
      </w:pPr>
    </w:p>
    <w:p w14:paraId="6D3AA505" w14:textId="77777777" w:rsidR="00A733BA" w:rsidRDefault="00A733BA" w:rsidP="00A733BA">
      <w:pPr>
        <w:rPr>
          <w:rFonts w:ascii="Arial" w:hAnsi="Arial" w:cs="Arial"/>
        </w:rPr>
      </w:pPr>
    </w:p>
    <w:p w14:paraId="7DD9ACE5" w14:textId="77777777" w:rsidR="00A733BA" w:rsidRDefault="00A733BA" w:rsidP="00A733BA">
      <w:pPr>
        <w:rPr>
          <w:rFonts w:ascii="Arial" w:hAnsi="Arial" w:cs="Arial"/>
        </w:rPr>
      </w:pPr>
    </w:p>
    <w:p w14:paraId="22CAC59A" w14:textId="77777777" w:rsidR="00A733BA" w:rsidRDefault="00A733BA" w:rsidP="00A733BA">
      <w:pPr>
        <w:rPr>
          <w:rFonts w:ascii="Arial" w:hAnsi="Arial" w:cs="Arial"/>
        </w:rPr>
      </w:pPr>
    </w:p>
    <w:p w14:paraId="580B7AE3" w14:textId="77777777" w:rsidR="00A733BA" w:rsidRDefault="00A733BA" w:rsidP="00A733BA">
      <w:pPr>
        <w:rPr>
          <w:rFonts w:ascii="Arial" w:hAnsi="Arial" w:cs="Arial"/>
        </w:rPr>
      </w:pPr>
    </w:p>
    <w:p w14:paraId="4B763D6A" w14:textId="77777777" w:rsidR="00A733BA" w:rsidRDefault="00A733BA" w:rsidP="00A733BA">
      <w:pPr>
        <w:rPr>
          <w:rFonts w:ascii="Arial" w:hAnsi="Arial" w:cs="Arial"/>
        </w:rPr>
      </w:pPr>
    </w:p>
    <w:p w14:paraId="121EFB61" w14:textId="77777777" w:rsidR="00A733BA" w:rsidRDefault="00A733BA" w:rsidP="00A733BA">
      <w:pPr>
        <w:rPr>
          <w:rFonts w:ascii="Arial" w:hAnsi="Arial" w:cs="Arial"/>
        </w:rPr>
      </w:pPr>
    </w:p>
    <w:p w14:paraId="499E72FB" w14:textId="0203FDA4" w:rsidR="00A733BA" w:rsidRDefault="00C355AF" w:rsidP="00A733BA">
      <w:pPr>
        <w:rPr>
          <w:rFonts w:ascii="Arial" w:hAnsi="Arial" w:cs="Arial"/>
        </w:rPr>
      </w:pPr>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681792" behindDoc="0" locked="0" layoutInCell="1" allowOverlap="1" wp14:anchorId="3CEE381D" wp14:editId="14D617F1">
                <wp:simplePos x="0" y="0"/>
                <wp:positionH relativeFrom="margin">
                  <wp:posOffset>-31750</wp:posOffset>
                </wp:positionH>
                <wp:positionV relativeFrom="paragraph">
                  <wp:posOffset>-151765</wp:posOffset>
                </wp:positionV>
                <wp:extent cx="6630035" cy="447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447675"/>
                        </a:xfrm>
                        <a:prstGeom prst="rect">
                          <a:avLst/>
                        </a:prstGeom>
                        <a:noFill/>
                        <a:ln w="9525">
                          <a:noFill/>
                          <a:miter lim="800000"/>
                          <a:headEnd/>
                          <a:tailEnd/>
                        </a:ln>
                      </wps:spPr>
                      <wps:txb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381D" id="_x0000_s1046" type="#_x0000_t202" style="position:absolute;margin-left:-2.5pt;margin-top:-11.95pt;width:522.05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" filled="f" stroked="f">
                <v:textbo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v:textbox>
                <w10:wrap anchorx="margin"/>
              </v:shape>
            </w:pict>
          </mc:Fallback>
        </mc:AlternateContent>
      </w:r>
    </w:p>
    <w:p w14:paraId="386B3326" w14:textId="6C4C0141" w:rsidR="00155F6D" w:rsidRPr="009C7BFF" w:rsidRDefault="00667EA9" w:rsidP="00155F6D">
      <w:pPr>
        <w:rPr>
          <w:rFonts w:cstheme="minorHAnsi"/>
          <w:b/>
          <w:color w:val="000000"/>
          <w:u w:color="000000"/>
          <w:lang w:val="en-US"/>
        </w:rPr>
      </w:pPr>
      <w:r w:rsidRPr="009C7BFF">
        <w:rPr>
          <w:rFonts w:cstheme="minorHAnsi"/>
          <w:b/>
          <w:color w:val="000000"/>
          <w:u w:color="000000"/>
          <w:lang w:val="en-US"/>
        </w:rPr>
        <w:t xml:space="preserve">EYFS </w:t>
      </w:r>
      <w:r w:rsidR="00921E1A">
        <w:rPr>
          <w:rFonts w:cstheme="minorHAnsi"/>
          <w:b/>
          <w:color w:val="000000"/>
          <w:u w:color="000000"/>
          <w:lang w:val="en-US"/>
        </w:rPr>
        <w:t xml:space="preserve">SEN </w:t>
      </w:r>
      <w:r w:rsidRPr="009C7BFF">
        <w:rPr>
          <w:rFonts w:cstheme="minorHAnsi"/>
          <w:b/>
          <w:color w:val="000000"/>
          <w:u w:color="000000"/>
          <w:lang w:val="en-US"/>
        </w:rPr>
        <w:t xml:space="preserve">Teaching Assistant </w:t>
      </w:r>
    </w:p>
    <w:p w14:paraId="532BFF3B" w14:textId="568BFF4F" w:rsidR="006572BF" w:rsidRPr="009C7BFF" w:rsidRDefault="00B73AC2" w:rsidP="006572BF">
      <w:pPr>
        <w:rPr>
          <w:rFonts w:cstheme="minorHAnsi"/>
        </w:rPr>
      </w:pPr>
      <w:r>
        <w:rPr>
          <w:rFonts w:cstheme="minorHAnsi"/>
        </w:rPr>
        <w:t>Required</w:t>
      </w:r>
      <w:r w:rsidR="00921E1A">
        <w:rPr>
          <w:rFonts w:cstheme="minorHAnsi"/>
        </w:rPr>
        <w:t xml:space="preserve"> as soon as possible,</w:t>
      </w:r>
      <w:r>
        <w:rPr>
          <w:rFonts w:cstheme="minorHAnsi"/>
        </w:rPr>
        <w:t xml:space="preserve"> an </w:t>
      </w:r>
      <w:r w:rsidR="009C7BFF" w:rsidRPr="009C7BFF">
        <w:rPr>
          <w:rFonts w:cstheme="minorHAnsi"/>
        </w:rPr>
        <w:t>Early Years</w:t>
      </w:r>
      <w:r>
        <w:rPr>
          <w:rFonts w:cstheme="minorHAnsi"/>
        </w:rPr>
        <w:t xml:space="preserve"> </w:t>
      </w:r>
      <w:r w:rsidR="009C7BFF" w:rsidRPr="009C7BFF">
        <w:rPr>
          <w:rFonts w:cstheme="minorHAnsi"/>
        </w:rPr>
        <w:t>Teaching Assistant, 1</w:t>
      </w:r>
      <w:r w:rsidR="00921E1A">
        <w:rPr>
          <w:rFonts w:cstheme="minorHAnsi"/>
        </w:rPr>
        <w:t>2.5</w:t>
      </w:r>
      <w:r w:rsidR="009C7BFF" w:rsidRPr="009C7BFF">
        <w:rPr>
          <w:rFonts w:cstheme="minorHAnsi"/>
        </w:rPr>
        <w:t xml:space="preserve"> hours per week, Monday to Friday </w:t>
      </w:r>
      <w:r w:rsidR="00921E1A">
        <w:rPr>
          <w:rFonts w:cstheme="minorHAnsi"/>
        </w:rPr>
        <w:t>12:45p</w:t>
      </w:r>
      <w:r>
        <w:rPr>
          <w:rFonts w:cstheme="minorHAnsi"/>
        </w:rPr>
        <w:t>m</w:t>
      </w:r>
      <w:r w:rsidR="009C7BFF" w:rsidRPr="009C7BFF">
        <w:rPr>
          <w:rFonts w:cstheme="minorHAnsi"/>
        </w:rPr>
        <w:t xml:space="preserve"> to </w:t>
      </w:r>
      <w:r w:rsidR="00921E1A">
        <w:rPr>
          <w:rFonts w:cstheme="minorHAnsi"/>
        </w:rPr>
        <w:t>3:15pm</w:t>
      </w:r>
      <w:r w:rsidR="009C7BFF" w:rsidRPr="009C7BFF">
        <w:rPr>
          <w:rFonts w:cstheme="minorHAnsi"/>
        </w:rPr>
        <w:t xml:space="preserve">, term time only. This is a permanent variable contract. </w:t>
      </w:r>
    </w:p>
    <w:p w14:paraId="359F40FF" w14:textId="448AC9F1" w:rsidR="006572BF" w:rsidRPr="009C7BFF" w:rsidRDefault="006572BF" w:rsidP="006572BF">
      <w:pPr>
        <w:rPr>
          <w:rFonts w:cstheme="minorHAnsi"/>
        </w:rPr>
      </w:pPr>
      <w:r w:rsidRPr="009C7BFF">
        <w:rPr>
          <w:rFonts w:cstheme="minorHAnsi"/>
        </w:rPr>
        <w:t xml:space="preserve">All successful candidates must have high expectations and skills in positive behaviour management.  They must also have previous experience of working with </w:t>
      </w:r>
      <w:r w:rsidR="00921E1A">
        <w:rPr>
          <w:rFonts w:cstheme="minorHAnsi"/>
        </w:rPr>
        <w:t>in an EYFS classroom and have outdoor learning experience. They must have worked with children who have learning needs, in particular ASD and complex speech and language</w:t>
      </w:r>
      <w:r w:rsidRPr="009C7BFF">
        <w:rPr>
          <w:rFonts w:cstheme="minorHAnsi"/>
        </w:rPr>
        <w:t>.</w:t>
      </w:r>
      <w:r w:rsidR="00170996">
        <w:rPr>
          <w:rFonts w:cstheme="minorHAnsi"/>
        </w:rPr>
        <w:t xml:space="preserve"> They must be a strong team player and will need to be an effective communicator as the role entails working closely with parents and outside agencies as well as other staff members and children. It is essential that they are able to create, follow and adapt planning to individual need, assess outcomes and acknowledge next steps in partnership with the class teacher. </w:t>
      </w:r>
      <w:r w:rsidRPr="009C7BFF">
        <w:rPr>
          <w:rFonts w:cstheme="minorHAnsi"/>
        </w:rPr>
        <w:t xml:space="preserve"> </w:t>
      </w:r>
    </w:p>
    <w:p w14:paraId="7D0A6D5A" w14:textId="5C66B4C8" w:rsidR="006572BF" w:rsidRPr="009C7BFF" w:rsidRDefault="006572BF" w:rsidP="006572BF">
      <w:pPr>
        <w:rPr>
          <w:rFonts w:cstheme="minorHAnsi"/>
        </w:rPr>
      </w:pPr>
      <w:r w:rsidRPr="009C7BFF">
        <w:rPr>
          <w:rFonts w:cstheme="minorHAnsi"/>
        </w:rPr>
        <w:t xml:space="preserve">We welcome visits to find out more about our school and the post. </w:t>
      </w:r>
    </w:p>
    <w:p w14:paraId="14120D82" w14:textId="77777777" w:rsidR="006572BF" w:rsidRPr="009C7BFF" w:rsidRDefault="006572BF" w:rsidP="006572BF">
      <w:pPr>
        <w:rPr>
          <w:rFonts w:cstheme="minorHAnsi"/>
        </w:rPr>
      </w:pPr>
      <w:r w:rsidRPr="009C7BFF">
        <w:rPr>
          <w:rFonts w:cstheme="minorHAnsi"/>
        </w:rPr>
        <w:t>We are committed to safeguarding children and the successful applicant will be required to undertake an enhanced Disclosure and Barring Service (DBS) check, and will be assessed against the Childcare Disqualification Regulations.</w:t>
      </w:r>
    </w:p>
    <w:p w14:paraId="19180C7F" w14:textId="442DA500" w:rsidR="00C369EB" w:rsidRPr="009C7BFF" w:rsidRDefault="00B73AC2" w:rsidP="00155F6D">
      <w:pPr>
        <w:spacing w:after="166" w:line="240" w:lineRule="auto"/>
        <w:rPr>
          <w:rFonts w:cstheme="minorHAnsi"/>
          <w:color w:val="000000"/>
          <w:u w:color="000000"/>
          <w:lang w:val="en-US"/>
        </w:rPr>
      </w:pPr>
      <w:r>
        <w:rPr>
          <w:rFonts w:cstheme="minorHAnsi"/>
          <w:color w:val="000000"/>
          <w:u w:color="000000"/>
          <w:lang w:val="en-US"/>
        </w:rPr>
        <w:t xml:space="preserve">To apply, please complete and return all forms in the application pack and ensure </w:t>
      </w:r>
      <w:r w:rsidR="00921E1A">
        <w:rPr>
          <w:rFonts w:cstheme="minorHAnsi"/>
          <w:color w:val="000000"/>
          <w:u w:color="000000"/>
          <w:lang w:val="en-US"/>
        </w:rPr>
        <w:t>that you r</w:t>
      </w:r>
      <w:r>
        <w:rPr>
          <w:rFonts w:cstheme="minorHAnsi"/>
          <w:color w:val="000000"/>
          <w:u w:color="000000"/>
          <w:lang w:val="en-US"/>
        </w:rPr>
        <w:t xml:space="preserve">efer to the essential and desirable criteria in your supporting statement. </w:t>
      </w:r>
    </w:p>
    <w:p w14:paraId="442F987D" w14:textId="77777777" w:rsidR="00B24FAE" w:rsidRPr="009C7BFF" w:rsidRDefault="00B24FAE" w:rsidP="00B24FAE">
      <w:pPr>
        <w:spacing w:after="360" w:line="240" w:lineRule="auto"/>
        <w:rPr>
          <w:rFonts w:eastAsia="Times New Roman" w:cstheme="minorHAnsi"/>
          <w:b/>
          <w:i/>
          <w:color w:val="141412"/>
          <w:sz w:val="24"/>
          <w:szCs w:val="24"/>
          <w:lang w:val="en-US" w:eastAsia="en-GB"/>
        </w:rPr>
      </w:pPr>
    </w:p>
    <w:tbl>
      <w:tblPr>
        <w:tblStyle w:val="TableGrid"/>
        <w:tblW w:w="0" w:type="auto"/>
        <w:tblLook w:val="04A0" w:firstRow="1" w:lastRow="0" w:firstColumn="1" w:lastColumn="0" w:noHBand="0" w:noVBand="1"/>
      </w:tblPr>
      <w:tblGrid>
        <w:gridCol w:w="3365"/>
        <w:gridCol w:w="6829"/>
      </w:tblGrid>
      <w:tr w:rsidR="00B24FAE" w:rsidRPr="009C7BFF" w14:paraId="040FE7FE" w14:textId="77777777" w:rsidTr="0094332B">
        <w:trPr>
          <w:trHeight w:val="564"/>
        </w:trPr>
        <w:tc>
          <w:tcPr>
            <w:tcW w:w="3397" w:type="dxa"/>
            <w:shd w:val="clear" w:color="auto" w:fill="D9D9D9" w:themeFill="background1" w:themeFillShade="D9"/>
          </w:tcPr>
          <w:p w14:paraId="70F9D0FE" w14:textId="77777777" w:rsidR="00B24FAE" w:rsidRPr="009C7BFF" w:rsidRDefault="00B24FAE" w:rsidP="0094332B">
            <w:pPr>
              <w:rPr>
                <w:rFonts w:cstheme="minorHAnsi"/>
                <w:b/>
              </w:rPr>
            </w:pPr>
            <w:r w:rsidRPr="009C7BFF">
              <w:rPr>
                <w:rFonts w:cstheme="minorHAnsi"/>
                <w:b/>
              </w:rPr>
              <w:t xml:space="preserve">Job Title: </w:t>
            </w:r>
          </w:p>
        </w:tc>
        <w:tc>
          <w:tcPr>
            <w:tcW w:w="6946" w:type="dxa"/>
          </w:tcPr>
          <w:p w14:paraId="3AD39B75" w14:textId="50440CF1" w:rsidR="00B24FAE" w:rsidRPr="009C7BFF" w:rsidRDefault="00921E1A" w:rsidP="0094332B">
            <w:pPr>
              <w:jc w:val="center"/>
              <w:rPr>
                <w:rFonts w:cstheme="minorHAnsi"/>
              </w:rPr>
            </w:pPr>
            <w:r>
              <w:rPr>
                <w:rFonts w:cstheme="minorHAnsi"/>
              </w:rPr>
              <w:t xml:space="preserve"> SEN </w:t>
            </w:r>
            <w:r w:rsidR="00B24FAE" w:rsidRPr="009C7BFF">
              <w:rPr>
                <w:rFonts w:cstheme="minorHAnsi"/>
              </w:rPr>
              <w:t>EYFS</w:t>
            </w:r>
            <w:r>
              <w:rPr>
                <w:rFonts w:cstheme="minorHAnsi"/>
              </w:rPr>
              <w:t xml:space="preserve"> </w:t>
            </w:r>
            <w:r w:rsidR="00B24FAE" w:rsidRPr="009C7BFF">
              <w:rPr>
                <w:rFonts w:cstheme="minorHAnsi"/>
              </w:rPr>
              <w:t>Teaching Assistant (Band 2)</w:t>
            </w:r>
          </w:p>
          <w:p w14:paraId="62FFA2A8" w14:textId="77777777" w:rsidR="00B24FAE" w:rsidRPr="009C7BFF" w:rsidRDefault="00B24FAE" w:rsidP="0094332B">
            <w:pPr>
              <w:jc w:val="center"/>
              <w:rPr>
                <w:rFonts w:cstheme="minorHAnsi"/>
              </w:rPr>
            </w:pPr>
          </w:p>
        </w:tc>
      </w:tr>
      <w:tr w:rsidR="00B24FAE" w:rsidRPr="0095155E" w14:paraId="57499B38" w14:textId="77777777" w:rsidTr="0094332B">
        <w:trPr>
          <w:trHeight w:val="578"/>
        </w:trPr>
        <w:tc>
          <w:tcPr>
            <w:tcW w:w="3397" w:type="dxa"/>
            <w:shd w:val="clear" w:color="auto" w:fill="D9D9D9" w:themeFill="background1" w:themeFillShade="D9"/>
          </w:tcPr>
          <w:p w14:paraId="7143B065" w14:textId="77777777" w:rsidR="00B24FAE" w:rsidRPr="0095155E" w:rsidRDefault="00B24FAE" w:rsidP="0094332B">
            <w:pPr>
              <w:rPr>
                <w:b/>
              </w:rPr>
            </w:pPr>
            <w:r>
              <w:rPr>
                <w:b/>
              </w:rPr>
              <w:t>Salary Range</w:t>
            </w:r>
            <w:r w:rsidRPr="0095155E">
              <w:rPr>
                <w:b/>
              </w:rPr>
              <w:t>:</w:t>
            </w:r>
          </w:p>
        </w:tc>
        <w:tc>
          <w:tcPr>
            <w:tcW w:w="6946" w:type="dxa"/>
          </w:tcPr>
          <w:p w14:paraId="72139805" w14:textId="24D098FE" w:rsidR="00B24FAE" w:rsidRDefault="005E691A" w:rsidP="0094332B">
            <w:pPr>
              <w:jc w:val="center"/>
            </w:pPr>
            <w:r>
              <w:t xml:space="preserve">TPAT </w:t>
            </w:r>
            <w:r w:rsidR="00B24FAE">
              <w:t xml:space="preserve">Point 4 </w:t>
            </w:r>
          </w:p>
          <w:p w14:paraId="4CD30A94" w14:textId="748D76CD" w:rsidR="00B24FAE" w:rsidRPr="0095155E" w:rsidRDefault="00B24FAE" w:rsidP="0094332B">
            <w:pPr>
              <w:jc w:val="center"/>
            </w:pPr>
            <w:r>
              <w:t xml:space="preserve">£9.14 per hour - £17,632 per annum/ pro rata </w:t>
            </w:r>
          </w:p>
        </w:tc>
      </w:tr>
      <w:tr w:rsidR="00B24FAE" w:rsidRPr="0095155E" w14:paraId="16F39C65" w14:textId="77777777" w:rsidTr="0094332B">
        <w:trPr>
          <w:trHeight w:val="452"/>
        </w:trPr>
        <w:tc>
          <w:tcPr>
            <w:tcW w:w="3397" w:type="dxa"/>
            <w:shd w:val="clear" w:color="auto" w:fill="D9D9D9" w:themeFill="background1" w:themeFillShade="D9"/>
          </w:tcPr>
          <w:p w14:paraId="3DD489D0" w14:textId="77777777" w:rsidR="00B24FAE" w:rsidRPr="0095155E" w:rsidRDefault="00B24FAE" w:rsidP="0094332B">
            <w:pPr>
              <w:rPr>
                <w:b/>
              </w:rPr>
            </w:pPr>
            <w:r w:rsidRPr="0095155E">
              <w:rPr>
                <w:b/>
              </w:rPr>
              <w:t>Hours:</w:t>
            </w:r>
          </w:p>
        </w:tc>
        <w:tc>
          <w:tcPr>
            <w:tcW w:w="6946" w:type="dxa"/>
          </w:tcPr>
          <w:p w14:paraId="1DB7BB91" w14:textId="37179E9F" w:rsidR="00B24FAE" w:rsidRDefault="00B24FAE" w:rsidP="0094332B">
            <w:pPr>
              <w:jc w:val="center"/>
            </w:pPr>
            <w:r>
              <w:t>1</w:t>
            </w:r>
            <w:r w:rsidR="00921E1A">
              <w:t>2.5</w:t>
            </w:r>
            <w:r>
              <w:t xml:space="preserve"> hours per week  </w:t>
            </w:r>
          </w:p>
          <w:p w14:paraId="2CA37CB3" w14:textId="3778B329" w:rsidR="00B24FAE" w:rsidRPr="0095155E" w:rsidRDefault="00B24FAE" w:rsidP="0094332B">
            <w:pPr>
              <w:jc w:val="center"/>
            </w:pPr>
            <w:r>
              <w:t xml:space="preserve">Mon – Friday </w:t>
            </w:r>
            <w:r w:rsidR="00921E1A">
              <w:t>12:45</w:t>
            </w:r>
            <w:r>
              <w:t xml:space="preserve"> –</w:t>
            </w:r>
            <w:r w:rsidR="00921E1A">
              <w:t xml:space="preserve"> 3:15p</w:t>
            </w:r>
            <w:r>
              <w:t xml:space="preserve">m </w:t>
            </w:r>
            <w:r w:rsidR="00170996">
              <w:t>– Term time only</w:t>
            </w:r>
          </w:p>
        </w:tc>
      </w:tr>
      <w:tr w:rsidR="00B24FAE" w:rsidRPr="0095155E" w14:paraId="70AFDDB8" w14:textId="77777777" w:rsidTr="005E691A">
        <w:trPr>
          <w:trHeight w:val="292"/>
        </w:trPr>
        <w:tc>
          <w:tcPr>
            <w:tcW w:w="3397" w:type="dxa"/>
            <w:shd w:val="clear" w:color="auto" w:fill="D9D9D9" w:themeFill="background1" w:themeFillShade="D9"/>
          </w:tcPr>
          <w:p w14:paraId="5DC96ABA" w14:textId="60EDD51E" w:rsidR="00B24FAE" w:rsidRPr="0095155E" w:rsidRDefault="00B24FAE" w:rsidP="005E691A">
            <w:pPr>
              <w:rPr>
                <w:b/>
              </w:rPr>
            </w:pPr>
            <w:r>
              <w:rPr>
                <w:b/>
              </w:rPr>
              <w:t xml:space="preserve">Base: </w:t>
            </w:r>
          </w:p>
        </w:tc>
        <w:tc>
          <w:tcPr>
            <w:tcW w:w="6946" w:type="dxa"/>
          </w:tcPr>
          <w:p w14:paraId="13103AE3" w14:textId="544B1EEA" w:rsidR="00B24FAE" w:rsidRDefault="00B24FAE" w:rsidP="0094332B">
            <w:pPr>
              <w:jc w:val="center"/>
            </w:pPr>
            <w:r>
              <w:t>Pensans School</w:t>
            </w:r>
            <w:r w:rsidR="005E691A">
              <w:t xml:space="preserve"> </w:t>
            </w:r>
          </w:p>
        </w:tc>
      </w:tr>
      <w:tr w:rsidR="00B24FAE" w:rsidRPr="0095155E" w14:paraId="5B2310A6" w14:textId="77777777" w:rsidTr="0094332B">
        <w:tc>
          <w:tcPr>
            <w:tcW w:w="3397" w:type="dxa"/>
            <w:shd w:val="clear" w:color="auto" w:fill="D9D9D9" w:themeFill="background1" w:themeFillShade="D9"/>
          </w:tcPr>
          <w:p w14:paraId="25D9D215" w14:textId="77777777" w:rsidR="00B24FAE" w:rsidRPr="0095155E" w:rsidRDefault="00B24FAE" w:rsidP="0094332B">
            <w:pPr>
              <w:rPr>
                <w:b/>
              </w:rPr>
            </w:pPr>
            <w:r w:rsidRPr="0095155E">
              <w:rPr>
                <w:b/>
              </w:rPr>
              <w:t>Responsible to:</w:t>
            </w:r>
          </w:p>
        </w:tc>
        <w:tc>
          <w:tcPr>
            <w:tcW w:w="6946" w:type="dxa"/>
          </w:tcPr>
          <w:p w14:paraId="03BBEA95" w14:textId="20525006" w:rsidR="00B24FAE" w:rsidRPr="0095155E" w:rsidRDefault="00B24FAE" w:rsidP="005E691A">
            <w:pPr>
              <w:jc w:val="center"/>
            </w:pPr>
            <w:r>
              <w:t xml:space="preserve">EYFS Leader </w:t>
            </w:r>
            <w:r w:rsidRPr="004A2074">
              <w:t>/Teaching staff</w:t>
            </w:r>
            <w:r w:rsidR="005E691A">
              <w:t xml:space="preserve"> </w:t>
            </w:r>
          </w:p>
        </w:tc>
      </w:tr>
      <w:tr w:rsidR="00B24FAE" w:rsidRPr="0095155E" w14:paraId="6223F6C3" w14:textId="77777777" w:rsidTr="0094332B">
        <w:tc>
          <w:tcPr>
            <w:tcW w:w="3397" w:type="dxa"/>
            <w:shd w:val="clear" w:color="auto" w:fill="D9D9D9" w:themeFill="background1" w:themeFillShade="D9"/>
          </w:tcPr>
          <w:p w14:paraId="6B4284D2" w14:textId="77777777" w:rsidR="00B24FAE" w:rsidRPr="0095155E" w:rsidRDefault="00B24FAE" w:rsidP="0094332B">
            <w:pPr>
              <w:rPr>
                <w:b/>
              </w:rPr>
            </w:pPr>
            <w:r w:rsidRPr="0095155E">
              <w:rPr>
                <w:b/>
              </w:rPr>
              <w:t>Direct Supervisory Responsibility for:</w:t>
            </w:r>
          </w:p>
        </w:tc>
        <w:tc>
          <w:tcPr>
            <w:tcW w:w="6946" w:type="dxa"/>
          </w:tcPr>
          <w:p w14:paraId="71EE684B" w14:textId="77777777" w:rsidR="00B24FAE" w:rsidRPr="0095155E" w:rsidRDefault="00B24FAE" w:rsidP="0094332B">
            <w:pPr>
              <w:jc w:val="center"/>
            </w:pPr>
            <w:r>
              <w:t xml:space="preserve">None </w:t>
            </w:r>
          </w:p>
        </w:tc>
      </w:tr>
      <w:tr w:rsidR="00B24FAE" w:rsidRPr="0095155E" w14:paraId="2EC530FF" w14:textId="77777777" w:rsidTr="0094332B">
        <w:trPr>
          <w:trHeight w:val="578"/>
        </w:trPr>
        <w:tc>
          <w:tcPr>
            <w:tcW w:w="3397" w:type="dxa"/>
            <w:shd w:val="clear" w:color="auto" w:fill="D9D9D9" w:themeFill="background1" w:themeFillShade="D9"/>
          </w:tcPr>
          <w:p w14:paraId="18BE77E0" w14:textId="77777777" w:rsidR="00B24FAE" w:rsidRPr="0095155E" w:rsidRDefault="00B24FAE" w:rsidP="0094332B">
            <w:pPr>
              <w:rPr>
                <w:b/>
              </w:rPr>
            </w:pPr>
            <w:r w:rsidRPr="0095155E">
              <w:rPr>
                <w:b/>
              </w:rPr>
              <w:t>Important Functi</w:t>
            </w:r>
            <w:r>
              <w:rPr>
                <w:b/>
              </w:rPr>
              <w:t xml:space="preserve">onal Relationships: Internal/External </w:t>
            </w:r>
          </w:p>
        </w:tc>
        <w:tc>
          <w:tcPr>
            <w:tcW w:w="6946" w:type="dxa"/>
          </w:tcPr>
          <w:p w14:paraId="5E098877" w14:textId="77777777" w:rsidR="00B24FAE" w:rsidRPr="0095155E" w:rsidRDefault="00B24FAE" w:rsidP="0094332B">
            <w:pPr>
              <w:jc w:val="center"/>
            </w:pPr>
            <w:r w:rsidRPr="004A2074">
              <w:t>Teachers, pupils, support staff, parents</w:t>
            </w:r>
          </w:p>
        </w:tc>
      </w:tr>
    </w:tbl>
    <w:p w14:paraId="5DF57276" w14:textId="77777777" w:rsidR="00B24FAE" w:rsidRPr="00AC40C3" w:rsidRDefault="00B24FAE" w:rsidP="00B24FAE">
      <w:pPr>
        <w:pStyle w:val="NoSpacing"/>
        <w:rPr>
          <w:b/>
        </w:rPr>
      </w:pPr>
    </w:p>
    <w:tbl>
      <w:tblPr>
        <w:tblStyle w:val="TableGrid"/>
        <w:tblW w:w="0" w:type="auto"/>
        <w:tblLook w:val="04A0" w:firstRow="1" w:lastRow="0" w:firstColumn="1" w:lastColumn="0" w:noHBand="0" w:noVBand="1"/>
      </w:tblPr>
      <w:tblGrid>
        <w:gridCol w:w="10194"/>
      </w:tblGrid>
      <w:tr w:rsidR="00B24FAE" w:rsidRPr="00AC40C3" w14:paraId="0B07251D" w14:textId="77777777" w:rsidTr="0094332B">
        <w:tc>
          <w:tcPr>
            <w:tcW w:w="15388" w:type="dxa"/>
            <w:shd w:val="clear" w:color="auto" w:fill="D9D9D9" w:themeFill="background1" w:themeFillShade="D9"/>
          </w:tcPr>
          <w:p w14:paraId="2C35122D" w14:textId="77777777" w:rsidR="00B24FAE" w:rsidRPr="00AC40C3" w:rsidRDefault="00B24FAE" w:rsidP="0094332B">
            <w:pPr>
              <w:pStyle w:val="NoSpacing"/>
              <w:rPr>
                <w:b/>
              </w:rPr>
            </w:pPr>
            <w:r w:rsidRPr="00AC40C3">
              <w:rPr>
                <w:b/>
              </w:rPr>
              <w:t>Main Purpose of Job:</w:t>
            </w:r>
          </w:p>
        </w:tc>
      </w:tr>
      <w:tr w:rsidR="00B24FAE" w:rsidRPr="00922167" w14:paraId="4446184B" w14:textId="77777777" w:rsidTr="0094332B">
        <w:tc>
          <w:tcPr>
            <w:tcW w:w="15388" w:type="dxa"/>
          </w:tcPr>
          <w:p w14:paraId="0135F64D" w14:textId="77777777" w:rsidR="00B24FAE" w:rsidRDefault="00B24FAE" w:rsidP="00B24FAE">
            <w:pPr>
              <w:pStyle w:val="ListParagraph"/>
              <w:numPr>
                <w:ilvl w:val="0"/>
                <w:numId w:val="11"/>
              </w:numPr>
              <w:spacing w:after="0" w:line="240" w:lineRule="auto"/>
            </w:pPr>
            <w:r w:rsidRPr="004A2074">
              <w:t>To take a pro-active role in the support of the educational, social and physical needs of the pupils</w:t>
            </w:r>
          </w:p>
          <w:p w14:paraId="0E369E73" w14:textId="030A5FAA" w:rsidR="00B24FAE" w:rsidRPr="008D24D4" w:rsidRDefault="00B24FAE" w:rsidP="00B24FAE">
            <w:pPr>
              <w:pStyle w:val="ListParagraph"/>
              <w:numPr>
                <w:ilvl w:val="0"/>
                <w:numId w:val="11"/>
              </w:numPr>
              <w:spacing w:after="0" w:line="240" w:lineRule="auto"/>
            </w:pPr>
            <w:r w:rsidRPr="008D24D4">
              <w:t xml:space="preserve">To support the curriculum and the school through the provision of high level assistance to the teacher in the practical organisation of class activities, undertaking group work and ensuring the welfare and </w:t>
            </w:r>
            <w:r w:rsidRPr="008D24D4">
              <w:lastRenderedPageBreak/>
              <w:t>development of pupils</w:t>
            </w:r>
            <w:r w:rsidR="00170996">
              <w:t xml:space="preserve">. </w:t>
            </w:r>
            <w:r w:rsidRPr="008D24D4">
              <w:t>To meet the needs of pupils with specific special education needs, within an ARB or a mainstream setting.</w:t>
            </w:r>
          </w:p>
          <w:p w14:paraId="60695747" w14:textId="77777777" w:rsidR="00B24FAE" w:rsidRPr="004A2074" w:rsidRDefault="00B24FAE" w:rsidP="0094332B">
            <w:pPr>
              <w:rPr>
                <w:highlight w:val="yellow"/>
              </w:rPr>
            </w:pPr>
          </w:p>
        </w:tc>
      </w:tr>
    </w:tbl>
    <w:p w14:paraId="501EE124" w14:textId="77777777" w:rsidR="00B24FAE" w:rsidRPr="00922167" w:rsidRDefault="00B24FAE" w:rsidP="00B24FAE">
      <w:pPr>
        <w:pStyle w:val="NoSpacing"/>
        <w:rPr>
          <w:b/>
        </w:rPr>
      </w:pPr>
    </w:p>
    <w:tbl>
      <w:tblPr>
        <w:tblStyle w:val="TableGrid"/>
        <w:tblW w:w="0" w:type="auto"/>
        <w:tblLook w:val="04A0" w:firstRow="1" w:lastRow="0" w:firstColumn="1" w:lastColumn="0" w:noHBand="0" w:noVBand="1"/>
      </w:tblPr>
      <w:tblGrid>
        <w:gridCol w:w="10194"/>
      </w:tblGrid>
      <w:tr w:rsidR="00B24FAE" w:rsidRPr="00922167" w14:paraId="3C9C12CC" w14:textId="77777777" w:rsidTr="0094332B">
        <w:tc>
          <w:tcPr>
            <w:tcW w:w="15388" w:type="dxa"/>
            <w:shd w:val="clear" w:color="auto" w:fill="D9D9D9" w:themeFill="background1" w:themeFillShade="D9"/>
          </w:tcPr>
          <w:p w14:paraId="4BB0117F" w14:textId="77777777" w:rsidR="00B24FAE" w:rsidRPr="00922167" w:rsidRDefault="00B24FAE" w:rsidP="0094332B">
            <w:pPr>
              <w:pStyle w:val="NoSpacing"/>
              <w:rPr>
                <w:b/>
              </w:rPr>
            </w:pPr>
            <w:r w:rsidRPr="00922167">
              <w:rPr>
                <w:b/>
              </w:rPr>
              <w:t>Main Duties and Responsibilities:</w:t>
            </w:r>
          </w:p>
        </w:tc>
      </w:tr>
      <w:tr w:rsidR="00B24FAE" w:rsidRPr="008D24D4" w14:paraId="54AAA4B0" w14:textId="77777777" w:rsidTr="0094332B">
        <w:tc>
          <w:tcPr>
            <w:tcW w:w="15388" w:type="dxa"/>
          </w:tcPr>
          <w:p w14:paraId="4A89F7E5" w14:textId="77777777" w:rsidR="00B24FAE" w:rsidRPr="00922167" w:rsidRDefault="00B24FAE" w:rsidP="0094332B">
            <w:pPr>
              <w:pStyle w:val="NoSpacing"/>
            </w:pPr>
          </w:p>
          <w:p w14:paraId="29F7F997" w14:textId="77777777" w:rsidR="00B24FAE" w:rsidRPr="008D24D4" w:rsidRDefault="00B24FAE" w:rsidP="00B24FAE">
            <w:pPr>
              <w:numPr>
                <w:ilvl w:val="0"/>
                <w:numId w:val="12"/>
              </w:numPr>
              <w:spacing w:after="0" w:line="240" w:lineRule="auto"/>
            </w:pPr>
            <w:r w:rsidRPr="008D24D4">
              <w:t>To assist individuals and groups of children in developing knowledge, skills and attitudes as defined by the Curriculum.  To take into account the learning support involved to aid the children to learn as effectively as possible</w:t>
            </w:r>
          </w:p>
          <w:p w14:paraId="292ED0D3" w14:textId="77777777" w:rsidR="00B24FAE" w:rsidRPr="008D24D4" w:rsidRDefault="00B24FAE" w:rsidP="0094332B">
            <w:pPr>
              <w:rPr>
                <w:rFonts w:ascii="Arial" w:hAnsi="Arial" w:cs="Arial"/>
              </w:rPr>
            </w:pPr>
          </w:p>
          <w:p w14:paraId="040E069F" w14:textId="77777777" w:rsidR="00B24FAE" w:rsidRPr="008D24D4" w:rsidRDefault="00B24FAE" w:rsidP="00B24FAE">
            <w:pPr>
              <w:numPr>
                <w:ilvl w:val="0"/>
                <w:numId w:val="12"/>
              </w:numPr>
              <w:spacing w:after="0" w:line="240" w:lineRule="auto"/>
            </w:pPr>
            <w:r w:rsidRPr="008D24D4">
              <w:t>To establish supportive relationships with the pupils to encourage acceptance, inclusion, social integration and individual development, promoting and reinforcing pupils’ self-esteem.</w:t>
            </w:r>
          </w:p>
          <w:p w14:paraId="2920BEAE" w14:textId="77777777" w:rsidR="00B24FAE" w:rsidRPr="008D24D4" w:rsidRDefault="00B24FAE" w:rsidP="0094332B"/>
          <w:p w14:paraId="683FE689" w14:textId="77777777" w:rsidR="00B24FAE" w:rsidRPr="008D24D4" w:rsidRDefault="00B24FAE" w:rsidP="00B24FAE">
            <w:pPr>
              <w:numPr>
                <w:ilvl w:val="0"/>
                <w:numId w:val="12"/>
              </w:numPr>
              <w:spacing w:after="0" w:line="240" w:lineRule="auto"/>
            </w:pPr>
            <w:r w:rsidRPr="008D24D4">
              <w:t>To supervise an individual or small group of children within a class under the overall control of the teacher</w:t>
            </w:r>
          </w:p>
          <w:p w14:paraId="767C00FD" w14:textId="77777777" w:rsidR="00B24FAE" w:rsidRPr="008D24D4" w:rsidRDefault="00B24FAE" w:rsidP="0094332B">
            <w:pPr>
              <w:ind w:left="360"/>
            </w:pPr>
          </w:p>
          <w:p w14:paraId="0E3EE758" w14:textId="77777777" w:rsidR="00B24FAE" w:rsidRPr="008D24D4" w:rsidRDefault="00B24FAE" w:rsidP="00B24FAE">
            <w:pPr>
              <w:numPr>
                <w:ilvl w:val="0"/>
                <w:numId w:val="12"/>
              </w:numPr>
              <w:spacing w:after="0" w:line="240" w:lineRule="auto"/>
            </w:pPr>
            <w:r w:rsidRPr="008D24D4">
              <w:t>To assist in preparing, using and maintaining relevant teaching resources, including wall displays and cleaning up classrooms after activities. To be responsible for monitoring the use of and maintaining an up-to-date inventory of all classroom materials and equipment, monitor stock levels of materials, check for missing and/or damaged equipment, and arrange for new supplies to be ordered as required</w:t>
            </w:r>
          </w:p>
          <w:p w14:paraId="1E3DD125" w14:textId="77777777" w:rsidR="00B24FAE" w:rsidRPr="008D24D4" w:rsidRDefault="00B24FAE" w:rsidP="0094332B">
            <w:pPr>
              <w:ind w:left="360"/>
            </w:pPr>
          </w:p>
          <w:p w14:paraId="448D386E" w14:textId="77777777" w:rsidR="00B24FAE" w:rsidRPr="008D24D4" w:rsidRDefault="00B24FAE" w:rsidP="00B24FAE">
            <w:pPr>
              <w:numPr>
                <w:ilvl w:val="0"/>
                <w:numId w:val="12"/>
              </w:numPr>
              <w:spacing w:after="0" w:line="240" w:lineRule="auto"/>
            </w:pPr>
            <w:r w:rsidRPr="008D24D4">
              <w:t>To assist with lunch and break time supervision of children on a rota basis in accordance with the School’s Policy for Playground Supervision.</w:t>
            </w:r>
          </w:p>
          <w:p w14:paraId="78BAB271" w14:textId="77777777" w:rsidR="00B24FAE" w:rsidRPr="008D24D4" w:rsidRDefault="00B24FAE" w:rsidP="0094332B">
            <w:pPr>
              <w:ind w:left="360"/>
            </w:pPr>
          </w:p>
          <w:p w14:paraId="2D5C9B21" w14:textId="77777777" w:rsidR="00B24FAE" w:rsidRPr="008D24D4" w:rsidRDefault="00B24FAE" w:rsidP="00B24FAE">
            <w:pPr>
              <w:numPr>
                <w:ilvl w:val="0"/>
                <w:numId w:val="12"/>
              </w:numPr>
              <w:spacing w:after="0" w:line="240" w:lineRule="auto"/>
            </w:pPr>
            <w:r w:rsidRPr="008D24D4">
              <w:t>To accompany children on educational visits and outings as supervised by the Teacher</w:t>
            </w:r>
          </w:p>
          <w:p w14:paraId="54B8010D" w14:textId="77777777" w:rsidR="00B24FAE" w:rsidRPr="008D24D4" w:rsidRDefault="00B24FAE" w:rsidP="0094332B">
            <w:pPr>
              <w:ind w:left="360"/>
            </w:pPr>
          </w:p>
          <w:p w14:paraId="320D352D" w14:textId="77777777" w:rsidR="00B24FAE" w:rsidRPr="008D24D4" w:rsidRDefault="00B24FAE" w:rsidP="00B24FAE">
            <w:pPr>
              <w:numPr>
                <w:ilvl w:val="0"/>
                <w:numId w:val="12"/>
              </w:numPr>
              <w:spacing w:after="0" w:line="240" w:lineRule="auto"/>
            </w:pPr>
            <w:r w:rsidRPr="008D24D4">
              <w:t>To assist with the assessment, monitoring and recording of children’s progress, achievement, health, behaviour and general wellbeing and to feedback any to the Teacher or Headteacher as appropriate</w:t>
            </w:r>
          </w:p>
          <w:p w14:paraId="3FBDD6F0" w14:textId="77777777" w:rsidR="00B24FAE" w:rsidRPr="008D24D4" w:rsidRDefault="00B24FAE" w:rsidP="0094332B">
            <w:pPr>
              <w:ind w:left="360"/>
            </w:pPr>
          </w:p>
          <w:p w14:paraId="70EB9BFD" w14:textId="77777777" w:rsidR="00B24FAE" w:rsidRPr="008D24D4" w:rsidRDefault="00B24FAE" w:rsidP="00B24FAE">
            <w:pPr>
              <w:numPr>
                <w:ilvl w:val="0"/>
                <w:numId w:val="12"/>
              </w:numPr>
              <w:spacing w:after="0" w:line="240" w:lineRule="auto"/>
            </w:pPr>
            <w:r w:rsidRPr="008D24D4">
              <w:t>To be aware of confidential issues linked to home/pupil/teacher/school work and to ensure the confidentiality of such sensitive information</w:t>
            </w:r>
          </w:p>
          <w:p w14:paraId="19CC1AD8" w14:textId="77777777" w:rsidR="00B24FAE" w:rsidRPr="008D24D4" w:rsidRDefault="00B24FAE" w:rsidP="0094332B">
            <w:pPr>
              <w:pStyle w:val="ListParagraph"/>
            </w:pPr>
          </w:p>
          <w:p w14:paraId="462E9388" w14:textId="77777777" w:rsidR="00B24FAE" w:rsidRPr="008D24D4" w:rsidRDefault="00B24FAE" w:rsidP="00B24FAE">
            <w:pPr>
              <w:numPr>
                <w:ilvl w:val="0"/>
                <w:numId w:val="12"/>
              </w:numPr>
              <w:spacing w:after="0" w:line="240" w:lineRule="auto"/>
            </w:pPr>
            <w:r w:rsidRPr="008D24D4">
              <w:t>To assess, monitor and record children’s progress in relation to IEP</w:t>
            </w:r>
            <w:r>
              <w:t xml:space="preserve">’s, and to feedback to the EYFS Leader </w:t>
            </w:r>
            <w:r w:rsidRPr="008D24D4">
              <w:t>/Teacher with regard to children’s progress and the success of IEP’s, including making recommendations for alterations to improve the effectiveness of IEP’s</w:t>
            </w:r>
          </w:p>
          <w:p w14:paraId="03DE91B1" w14:textId="77777777" w:rsidR="00B24FAE" w:rsidRPr="008D24D4" w:rsidRDefault="00B24FAE" w:rsidP="0094332B">
            <w:pPr>
              <w:ind w:left="360"/>
            </w:pPr>
          </w:p>
          <w:p w14:paraId="0C87D925" w14:textId="6273811F" w:rsidR="00B24FAE" w:rsidRPr="008D24D4" w:rsidRDefault="00B24FAE" w:rsidP="00B24FAE">
            <w:pPr>
              <w:numPr>
                <w:ilvl w:val="0"/>
                <w:numId w:val="12"/>
              </w:numPr>
              <w:spacing w:after="0" w:line="240" w:lineRule="auto"/>
            </w:pPr>
            <w:r>
              <w:t>To meet with the EYFS Leader</w:t>
            </w:r>
            <w:r w:rsidR="00170996">
              <w:t>, SENCO</w:t>
            </w:r>
            <w:r w:rsidRPr="008D24D4">
              <w:t xml:space="preserve"> and/or other appropriate staff on a regular basis to discuss improvements to the teaching practices, delivery of the curriculum and progress and concerns regarding individual pupils</w:t>
            </w:r>
          </w:p>
          <w:p w14:paraId="52A20980" w14:textId="77777777" w:rsidR="00B24FAE" w:rsidRPr="008D24D4" w:rsidRDefault="00B24FAE" w:rsidP="0094332B"/>
          <w:p w14:paraId="2D536205" w14:textId="77777777" w:rsidR="00B24FAE" w:rsidRPr="008D24D4" w:rsidRDefault="00B24FAE" w:rsidP="00B24FAE">
            <w:pPr>
              <w:numPr>
                <w:ilvl w:val="0"/>
                <w:numId w:val="12"/>
              </w:numPr>
              <w:spacing w:after="0" w:line="240" w:lineRule="auto"/>
            </w:pPr>
            <w:r w:rsidRPr="008D24D4">
              <w:t>To administer basic first aid and assist in the dispensing of medically prescribed controlled drug in line with school procedures if trained</w:t>
            </w:r>
          </w:p>
          <w:p w14:paraId="72E43095" w14:textId="77777777" w:rsidR="00B24FAE" w:rsidRPr="008D24D4" w:rsidRDefault="00B24FAE" w:rsidP="0094332B">
            <w:pPr>
              <w:ind w:left="360"/>
            </w:pPr>
          </w:p>
          <w:p w14:paraId="3728AB02" w14:textId="77777777" w:rsidR="00B24FAE" w:rsidRPr="008D24D4" w:rsidRDefault="00B24FAE" w:rsidP="00B24FAE">
            <w:pPr>
              <w:numPr>
                <w:ilvl w:val="0"/>
                <w:numId w:val="12"/>
              </w:numPr>
              <w:spacing w:after="0" w:line="240" w:lineRule="auto"/>
            </w:pPr>
            <w:r w:rsidRPr="008D24D4">
              <w:t>To carry out administrative tasks associated with all of the above duties as directed by the teacher</w:t>
            </w:r>
          </w:p>
          <w:p w14:paraId="2E352E57" w14:textId="77777777" w:rsidR="00B24FAE" w:rsidRPr="008D24D4" w:rsidRDefault="00B24FAE" w:rsidP="0094332B"/>
          <w:p w14:paraId="493F8570" w14:textId="77777777" w:rsidR="00B24FAE" w:rsidRPr="008D24D4" w:rsidRDefault="00B24FAE" w:rsidP="00B24FAE">
            <w:pPr>
              <w:numPr>
                <w:ilvl w:val="0"/>
                <w:numId w:val="12"/>
              </w:numPr>
              <w:spacing w:after="0" w:line="240" w:lineRule="auto"/>
            </w:pPr>
            <w:r w:rsidRPr="008D24D4">
              <w:t>To meet the needs of pupils with emotional and behavioural difficulties.  To control the pupil to prevent harm and disruption to the pupil or others, within the limits of the post holders training school policies and procedures</w:t>
            </w:r>
          </w:p>
          <w:p w14:paraId="24EEFE9E" w14:textId="77777777" w:rsidR="00B24FAE" w:rsidRPr="008D24D4" w:rsidRDefault="00B24FAE" w:rsidP="0094332B"/>
          <w:p w14:paraId="7FAAC092" w14:textId="77777777" w:rsidR="00B24FAE" w:rsidRPr="008D24D4" w:rsidRDefault="00B24FAE" w:rsidP="0094332B">
            <w:pPr>
              <w:ind w:left="360"/>
            </w:pPr>
          </w:p>
        </w:tc>
      </w:tr>
    </w:tbl>
    <w:p w14:paraId="317CD353" w14:textId="77777777" w:rsidR="00B24FAE" w:rsidRPr="008D24D4" w:rsidRDefault="00B24FAE" w:rsidP="00B24FAE"/>
    <w:tbl>
      <w:tblPr>
        <w:tblStyle w:val="TableGrid"/>
        <w:tblW w:w="0" w:type="auto"/>
        <w:tblLook w:val="04A0" w:firstRow="1" w:lastRow="0" w:firstColumn="1" w:lastColumn="0" w:noHBand="0" w:noVBand="1"/>
      </w:tblPr>
      <w:tblGrid>
        <w:gridCol w:w="10194"/>
      </w:tblGrid>
      <w:tr w:rsidR="00B24FAE" w:rsidRPr="008D24D4" w14:paraId="1F91A508" w14:textId="77777777" w:rsidTr="0094332B">
        <w:trPr>
          <w:trHeight w:val="70"/>
        </w:trPr>
        <w:tc>
          <w:tcPr>
            <w:tcW w:w="10456" w:type="dxa"/>
            <w:shd w:val="clear" w:color="auto" w:fill="D9D9D9" w:themeFill="background1" w:themeFillShade="D9"/>
          </w:tcPr>
          <w:p w14:paraId="1CC3D366" w14:textId="77777777" w:rsidR="00B24FAE" w:rsidRPr="008D24D4" w:rsidRDefault="00B24FAE" w:rsidP="0094332B">
            <w:pPr>
              <w:rPr>
                <w:b/>
              </w:rPr>
            </w:pPr>
            <w:r w:rsidRPr="008D24D4">
              <w:rPr>
                <w:b/>
              </w:rPr>
              <w:t>General/Other:</w:t>
            </w:r>
          </w:p>
        </w:tc>
      </w:tr>
      <w:tr w:rsidR="00B24FAE" w:rsidRPr="00922167" w14:paraId="40B424B2" w14:textId="77777777" w:rsidTr="0094332B">
        <w:trPr>
          <w:trHeight w:val="70"/>
        </w:trPr>
        <w:tc>
          <w:tcPr>
            <w:tcW w:w="10456" w:type="dxa"/>
          </w:tcPr>
          <w:p w14:paraId="3174E77E" w14:textId="77777777" w:rsidR="00B24FAE" w:rsidRPr="008D24D4" w:rsidRDefault="00B24FAE" w:rsidP="0094332B">
            <w:pPr>
              <w:pStyle w:val="NoSpacing"/>
            </w:pPr>
          </w:p>
          <w:p w14:paraId="6CE1A077" w14:textId="77777777" w:rsidR="00B24FAE" w:rsidRPr="008D24D4" w:rsidRDefault="00B24FAE" w:rsidP="00B24FAE">
            <w:pPr>
              <w:pStyle w:val="NoSpacing"/>
              <w:numPr>
                <w:ilvl w:val="0"/>
                <w:numId w:val="8"/>
              </w:numPr>
            </w:pPr>
            <w:r w:rsidRPr="008D24D4">
              <w:t xml:space="preserve">To ensure that pupils needs are prioritised and to have a clear sight of how this role impacts on the academy’s and the trust’s pupils at all times  </w:t>
            </w:r>
          </w:p>
          <w:p w14:paraId="26D5F150" w14:textId="77777777" w:rsidR="00B24FAE" w:rsidRPr="008D24D4" w:rsidRDefault="00B24FAE" w:rsidP="00B24FAE">
            <w:pPr>
              <w:pStyle w:val="NoSpacing"/>
              <w:numPr>
                <w:ilvl w:val="0"/>
                <w:numId w:val="8"/>
              </w:numPr>
            </w:pPr>
            <w:r w:rsidRPr="008D24D4">
              <w:t>New Appointments: To act as a Trust team member and provide support and cover for other staff where needs arise inclusive of occasional work at other sites within a reasonable travel distance</w:t>
            </w:r>
          </w:p>
          <w:p w14:paraId="78975C1B" w14:textId="77777777" w:rsidR="00B24FAE" w:rsidRPr="008D24D4" w:rsidRDefault="00B24FAE" w:rsidP="00B24FAE">
            <w:pPr>
              <w:pStyle w:val="NoSpacing"/>
              <w:numPr>
                <w:ilvl w:val="0"/>
                <w:numId w:val="8"/>
              </w:numPr>
            </w:pPr>
            <w:r w:rsidRPr="008D24D4">
              <w:t xml:space="preserve">To be aware of and adhere to all Trust policies and procedures </w:t>
            </w:r>
          </w:p>
          <w:p w14:paraId="61B5740A" w14:textId="77777777" w:rsidR="00B24FAE" w:rsidRPr="008D24D4" w:rsidRDefault="00B24FAE" w:rsidP="00B24FAE">
            <w:pPr>
              <w:pStyle w:val="NoSpacing"/>
              <w:numPr>
                <w:ilvl w:val="0"/>
                <w:numId w:val="8"/>
              </w:numPr>
            </w:pPr>
            <w:r w:rsidRPr="008D24D4">
              <w:t>To be responsible for your own continuing self-development and attend meetings as appropriate</w:t>
            </w:r>
          </w:p>
          <w:p w14:paraId="093183C5" w14:textId="77777777" w:rsidR="00B24FAE" w:rsidRPr="008D24D4" w:rsidRDefault="00B24FAE" w:rsidP="00B24FAE">
            <w:pPr>
              <w:pStyle w:val="NoSpacing"/>
              <w:numPr>
                <w:ilvl w:val="0"/>
                <w:numId w:val="8"/>
              </w:numPr>
            </w:pPr>
            <w:r w:rsidRPr="008D24D4">
              <w:t>To undertake other duties appropriate to the post as required</w:t>
            </w:r>
          </w:p>
          <w:p w14:paraId="4B98D1C4" w14:textId="77777777" w:rsidR="00B24FAE" w:rsidRPr="00922167" w:rsidRDefault="00B24FAE" w:rsidP="0094332B">
            <w:pPr>
              <w:pStyle w:val="NoSpacing"/>
            </w:pPr>
          </w:p>
        </w:tc>
      </w:tr>
    </w:tbl>
    <w:p w14:paraId="59F087FF" w14:textId="77777777" w:rsidR="00B24FAE" w:rsidRDefault="00B24FAE" w:rsidP="00B24FAE">
      <w:pPr>
        <w:pStyle w:val="NoSpacing"/>
        <w:rPr>
          <w:color w:val="141412"/>
          <w:sz w:val="24"/>
          <w:szCs w:val="24"/>
          <w:lang w:val="en-US"/>
        </w:rPr>
      </w:pPr>
    </w:p>
    <w:tbl>
      <w:tblPr>
        <w:tblStyle w:val="TableGrid"/>
        <w:tblW w:w="0" w:type="auto"/>
        <w:tblLook w:val="04A0" w:firstRow="1" w:lastRow="0" w:firstColumn="1" w:lastColumn="0" w:noHBand="0" w:noVBand="1"/>
      </w:tblPr>
      <w:tblGrid>
        <w:gridCol w:w="2284"/>
        <w:gridCol w:w="2332"/>
        <w:gridCol w:w="2275"/>
        <w:gridCol w:w="3303"/>
      </w:tblGrid>
      <w:tr w:rsidR="00B24FAE" w14:paraId="1924E032" w14:textId="77777777" w:rsidTr="0094332B">
        <w:tc>
          <w:tcPr>
            <w:tcW w:w="2377" w:type="dxa"/>
            <w:shd w:val="clear" w:color="auto" w:fill="D9D9D9" w:themeFill="background1" w:themeFillShade="D9"/>
          </w:tcPr>
          <w:p w14:paraId="7B9E187A" w14:textId="77777777" w:rsidR="00B24FAE" w:rsidRDefault="00B24FAE" w:rsidP="0094332B">
            <w:pPr>
              <w:pStyle w:val="NoSpacing"/>
              <w:rPr>
                <w:color w:val="141412"/>
                <w:sz w:val="24"/>
                <w:szCs w:val="24"/>
                <w:lang w:val="en-US"/>
              </w:rPr>
            </w:pPr>
            <w:r w:rsidRPr="00A94FAE">
              <w:rPr>
                <w:b/>
              </w:rPr>
              <w:t>Person Specification</w:t>
            </w:r>
            <w:r>
              <w:rPr>
                <w:b/>
              </w:rPr>
              <w:t>:</w:t>
            </w:r>
          </w:p>
        </w:tc>
        <w:tc>
          <w:tcPr>
            <w:tcW w:w="2411" w:type="dxa"/>
            <w:shd w:val="clear" w:color="auto" w:fill="D9D9D9" w:themeFill="background1" w:themeFillShade="D9"/>
          </w:tcPr>
          <w:p w14:paraId="7B1DEE29" w14:textId="77777777" w:rsidR="00B24FAE" w:rsidRPr="00610D9B" w:rsidRDefault="00B24FAE" w:rsidP="0094332B">
            <w:pPr>
              <w:pStyle w:val="NoSpacing"/>
              <w:rPr>
                <w:b/>
              </w:rPr>
            </w:pPr>
            <w:r w:rsidRPr="00610D9B">
              <w:rPr>
                <w:b/>
              </w:rPr>
              <w:t xml:space="preserve">Essential </w:t>
            </w:r>
          </w:p>
        </w:tc>
        <w:tc>
          <w:tcPr>
            <w:tcW w:w="2365" w:type="dxa"/>
            <w:shd w:val="clear" w:color="auto" w:fill="D9D9D9" w:themeFill="background1" w:themeFillShade="D9"/>
          </w:tcPr>
          <w:p w14:paraId="4646A630" w14:textId="77777777" w:rsidR="00B24FAE" w:rsidRPr="00610D9B" w:rsidRDefault="00B24FAE" w:rsidP="0094332B">
            <w:pPr>
              <w:pStyle w:val="NoSpacing"/>
              <w:rPr>
                <w:b/>
              </w:rPr>
            </w:pPr>
            <w:r>
              <w:rPr>
                <w:b/>
              </w:rPr>
              <w:t>Desirable</w:t>
            </w:r>
          </w:p>
        </w:tc>
        <w:tc>
          <w:tcPr>
            <w:tcW w:w="3303" w:type="dxa"/>
            <w:shd w:val="clear" w:color="auto" w:fill="D9D9D9" w:themeFill="background1" w:themeFillShade="D9"/>
          </w:tcPr>
          <w:p w14:paraId="1F624CB1" w14:textId="77777777" w:rsidR="00B24FAE" w:rsidRPr="00610D9B" w:rsidRDefault="00B24FAE" w:rsidP="0094332B">
            <w:pPr>
              <w:pStyle w:val="NoSpacing"/>
              <w:rPr>
                <w:b/>
              </w:rPr>
            </w:pPr>
            <w:r w:rsidRPr="00610D9B">
              <w:rPr>
                <w:b/>
              </w:rPr>
              <w:t>Recruiting method</w:t>
            </w:r>
          </w:p>
        </w:tc>
      </w:tr>
      <w:tr w:rsidR="00B24FAE" w14:paraId="61275564" w14:textId="77777777" w:rsidTr="0094332B">
        <w:tc>
          <w:tcPr>
            <w:tcW w:w="2377" w:type="dxa"/>
            <w:shd w:val="clear" w:color="auto" w:fill="D9D9D9" w:themeFill="background1" w:themeFillShade="D9"/>
          </w:tcPr>
          <w:p w14:paraId="36B992FD" w14:textId="77777777" w:rsidR="00B24FAE" w:rsidRPr="00610D9B" w:rsidRDefault="00B24FAE" w:rsidP="0094332B">
            <w:pPr>
              <w:rPr>
                <w:b/>
              </w:rPr>
            </w:pPr>
            <w:r w:rsidRPr="00610D9B">
              <w:rPr>
                <w:b/>
              </w:rPr>
              <w:t xml:space="preserve">Education and Training </w:t>
            </w:r>
          </w:p>
        </w:tc>
        <w:tc>
          <w:tcPr>
            <w:tcW w:w="2411" w:type="dxa"/>
          </w:tcPr>
          <w:p w14:paraId="0848CFED" w14:textId="3735E507" w:rsidR="00B24FAE" w:rsidRDefault="00B24FAE" w:rsidP="0094332B">
            <w:r w:rsidRPr="00800E6B">
              <w:t xml:space="preserve">Good </w:t>
            </w:r>
            <w:r>
              <w:t>levels of literacy and numeracy</w:t>
            </w:r>
          </w:p>
          <w:p w14:paraId="7F6D47C1" w14:textId="77777777" w:rsidR="00B24FAE" w:rsidRPr="003E00AB" w:rsidRDefault="00B24FAE" w:rsidP="00B24FAE">
            <w:r w:rsidRPr="003E00AB">
              <w:t xml:space="preserve">Qualified to NVQ level 2 or </w:t>
            </w:r>
            <w:r>
              <w:t xml:space="preserve">equivalent in a relevant area </w:t>
            </w:r>
          </w:p>
          <w:p w14:paraId="29A00853" w14:textId="7B6C1644" w:rsidR="00B24FAE" w:rsidRDefault="00B24FAE" w:rsidP="0094332B"/>
          <w:p w14:paraId="7C9F1ECB" w14:textId="77777777" w:rsidR="00B24FAE" w:rsidRPr="00800E6B" w:rsidRDefault="00B24FAE" w:rsidP="0094332B"/>
          <w:p w14:paraId="6C5D6CAB" w14:textId="77777777" w:rsidR="00B24FAE" w:rsidRDefault="00B24FAE" w:rsidP="0094332B"/>
          <w:p w14:paraId="571ED774" w14:textId="77777777" w:rsidR="00B24FAE" w:rsidRPr="00A94FAE" w:rsidRDefault="00B24FAE" w:rsidP="0094332B"/>
        </w:tc>
        <w:tc>
          <w:tcPr>
            <w:tcW w:w="2365" w:type="dxa"/>
          </w:tcPr>
          <w:p w14:paraId="06CAADE5" w14:textId="77777777" w:rsidR="00B24FAE" w:rsidRDefault="00B24FAE" w:rsidP="0094332B"/>
          <w:p w14:paraId="287DD7D3" w14:textId="77777777" w:rsidR="00B24FAE" w:rsidRPr="003E00AB" w:rsidRDefault="00B24FAE" w:rsidP="0094332B">
            <w:r w:rsidRPr="003E00AB">
              <w:t>Completion of the DfES Induc</w:t>
            </w:r>
            <w:r>
              <w:t>tion for Teaching Assistants</w:t>
            </w:r>
          </w:p>
          <w:p w14:paraId="7ECD84E0" w14:textId="77777777" w:rsidR="00B24FAE" w:rsidRPr="003E00AB" w:rsidRDefault="00B24FAE" w:rsidP="0094332B"/>
          <w:p w14:paraId="2D6F93AA" w14:textId="77777777" w:rsidR="00B24FAE" w:rsidRPr="00A94FAE" w:rsidRDefault="00B24FAE" w:rsidP="0094332B">
            <w:r w:rsidRPr="003E00AB">
              <w:t>CLANSA or Cornwall Certificate in SEN</w:t>
            </w:r>
          </w:p>
        </w:tc>
        <w:tc>
          <w:tcPr>
            <w:tcW w:w="3303" w:type="dxa"/>
          </w:tcPr>
          <w:p w14:paraId="2C80B833" w14:textId="77777777" w:rsidR="00B24FAE" w:rsidRPr="00A94FAE" w:rsidRDefault="00B24FAE" w:rsidP="0094332B">
            <w:r w:rsidRPr="00800E6B">
              <w:t>Application</w:t>
            </w:r>
            <w:r>
              <w:t xml:space="preserve"> </w:t>
            </w:r>
          </w:p>
        </w:tc>
      </w:tr>
      <w:tr w:rsidR="00B24FAE" w14:paraId="6EBD8CBA" w14:textId="77777777" w:rsidTr="0094332B">
        <w:tc>
          <w:tcPr>
            <w:tcW w:w="2377" w:type="dxa"/>
            <w:shd w:val="clear" w:color="auto" w:fill="D9D9D9" w:themeFill="background1" w:themeFillShade="D9"/>
          </w:tcPr>
          <w:p w14:paraId="3D03C781" w14:textId="77777777" w:rsidR="00B24FAE" w:rsidRPr="00610D9B" w:rsidRDefault="00B24FAE" w:rsidP="0094332B">
            <w:pPr>
              <w:rPr>
                <w:b/>
              </w:rPr>
            </w:pPr>
            <w:r w:rsidRPr="00610D9B">
              <w:rPr>
                <w:b/>
              </w:rPr>
              <w:t xml:space="preserve">Skills and Experience </w:t>
            </w:r>
          </w:p>
        </w:tc>
        <w:tc>
          <w:tcPr>
            <w:tcW w:w="2411" w:type="dxa"/>
          </w:tcPr>
          <w:p w14:paraId="55096219" w14:textId="77777777" w:rsidR="00B24FAE" w:rsidRDefault="00B24FAE" w:rsidP="0094332B">
            <w:r>
              <w:t>E</w:t>
            </w:r>
            <w:r w:rsidRPr="00800E6B">
              <w:t>xperience of working with children</w:t>
            </w:r>
            <w:r>
              <w:t xml:space="preserve"> within a primary classroom</w:t>
            </w:r>
          </w:p>
          <w:p w14:paraId="640548CC" w14:textId="77777777" w:rsidR="00B24FAE" w:rsidRPr="00800E6B" w:rsidRDefault="00B24FAE" w:rsidP="0094332B"/>
          <w:p w14:paraId="39C6B3A5" w14:textId="63F1D98F" w:rsidR="00B24FAE" w:rsidRDefault="00170996" w:rsidP="0094332B">
            <w:r>
              <w:t>Organisational skills</w:t>
            </w:r>
          </w:p>
          <w:p w14:paraId="2C9E44CB" w14:textId="2441787D" w:rsidR="00170996" w:rsidRDefault="00170996" w:rsidP="0094332B">
            <w:r>
              <w:t>Good communication skills</w:t>
            </w:r>
          </w:p>
          <w:p w14:paraId="7EB80994" w14:textId="6A96FFCE" w:rsidR="00170996" w:rsidRDefault="00170996" w:rsidP="0094332B">
            <w:r>
              <w:t>Able to prioritise between demands</w:t>
            </w:r>
          </w:p>
          <w:p w14:paraId="3DE06591" w14:textId="7412CE75" w:rsidR="00170996" w:rsidRDefault="00170996" w:rsidP="0094332B">
            <w:r>
              <w:lastRenderedPageBreak/>
              <w:t xml:space="preserve">Able to work to deadlines </w:t>
            </w:r>
          </w:p>
          <w:p w14:paraId="11FBEE66" w14:textId="5FCE4EC2" w:rsidR="00B24FAE" w:rsidRPr="00A94FAE" w:rsidRDefault="00170996" w:rsidP="00170996">
            <w:r>
              <w:t>Self-motivated and able to work in a team</w:t>
            </w:r>
          </w:p>
        </w:tc>
        <w:tc>
          <w:tcPr>
            <w:tcW w:w="2365" w:type="dxa"/>
          </w:tcPr>
          <w:p w14:paraId="08F56C51" w14:textId="77777777" w:rsidR="00B24FAE" w:rsidRPr="00A94FAE" w:rsidRDefault="00B24FAE" w:rsidP="0094332B"/>
        </w:tc>
        <w:tc>
          <w:tcPr>
            <w:tcW w:w="3303" w:type="dxa"/>
          </w:tcPr>
          <w:p w14:paraId="4A4907D0" w14:textId="77777777" w:rsidR="00B24FAE" w:rsidRPr="00800E6B" w:rsidRDefault="00B24FAE" w:rsidP="0094332B">
            <w:r w:rsidRPr="00800E6B">
              <w:t>Application/Interview/Assessment</w:t>
            </w:r>
          </w:p>
        </w:tc>
      </w:tr>
      <w:tr w:rsidR="00B24FAE" w14:paraId="0C464F30" w14:textId="77777777" w:rsidTr="0094332B">
        <w:tc>
          <w:tcPr>
            <w:tcW w:w="2377" w:type="dxa"/>
            <w:shd w:val="clear" w:color="auto" w:fill="D9D9D9" w:themeFill="background1" w:themeFillShade="D9"/>
          </w:tcPr>
          <w:p w14:paraId="78CCB76C" w14:textId="77777777" w:rsidR="00B24FAE" w:rsidRPr="00FC1C0B" w:rsidRDefault="00B24FAE" w:rsidP="0094332B">
            <w:pPr>
              <w:rPr>
                <w:b/>
              </w:rPr>
            </w:pPr>
            <w:r w:rsidRPr="00FC1C0B">
              <w:rPr>
                <w:b/>
              </w:rPr>
              <w:t>Specialist Knowledge and Skills</w:t>
            </w:r>
          </w:p>
        </w:tc>
        <w:tc>
          <w:tcPr>
            <w:tcW w:w="2411" w:type="dxa"/>
          </w:tcPr>
          <w:p w14:paraId="60A5B42D" w14:textId="66EC41E9" w:rsidR="00B24FAE" w:rsidRPr="003E00AB" w:rsidRDefault="00B24FAE" w:rsidP="0094332B">
            <w:r w:rsidRPr="003E00AB">
              <w:t>Knowledge of a particular area of the curriculum or children’s needs (ie: early years, EBD,</w:t>
            </w:r>
            <w:r w:rsidR="00170996">
              <w:t xml:space="preserve"> ASD</w:t>
            </w:r>
            <w:r w:rsidRPr="003E00AB">
              <w:t>, literacy, numeracy</w:t>
            </w:r>
            <w:r w:rsidR="00170996">
              <w:t xml:space="preserve">, </w:t>
            </w:r>
            <w:r w:rsidRPr="003E00AB">
              <w:t>ICT</w:t>
            </w:r>
            <w:r w:rsidR="00170996">
              <w:t>, speech and language.</w:t>
            </w:r>
          </w:p>
          <w:p w14:paraId="4FFE0B9F" w14:textId="77777777" w:rsidR="00B24FAE" w:rsidRDefault="00B24FAE" w:rsidP="0094332B"/>
          <w:p w14:paraId="6010B477" w14:textId="77777777" w:rsidR="00B24FAE" w:rsidRDefault="00B24FAE" w:rsidP="0094332B">
            <w:r>
              <w:t>Demonstrates an awareness, understanding and commitment to the protection and safeguarding of children and young people</w:t>
            </w:r>
          </w:p>
          <w:p w14:paraId="1621324F" w14:textId="77777777" w:rsidR="00B24FAE" w:rsidRPr="00A94FAE" w:rsidRDefault="00B24FAE" w:rsidP="0094332B"/>
        </w:tc>
        <w:tc>
          <w:tcPr>
            <w:tcW w:w="2365" w:type="dxa"/>
          </w:tcPr>
          <w:p w14:paraId="1293D00D" w14:textId="5C890884" w:rsidR="00B24FAE" w:rsidRDefault="00B24FAE" w:rsidP="0094332B">
            <w:r w:rsidRPr="003E00AB">
              <w:t>Knowledge of a range of issues relevant to education and child development</w:t>
            </w:r>
            <w:r w:rsidR="00170996">
              <w:t>.</w:t>
            </w:r>
          </w:p>
          <w:p w14:paraId="4BA143E9" w14:textId="77777777" w:rsidR="00B24FAE" w:rsidRDefault="00B24FAE" w:rsidP="0094332B"/>
          <w:p w14:paraId="7FCE73E8" w14:textId="77777777" w:rsidR="00B24FAE" w:rsidRDefault="00B24FAE" w:rsidP="0094332B"/>
          <w:p w14:paraId="209A07F0" w14:textId="77777777" w:rsidR="00B24FAE" w:rsidRDefault="00B24FAE" w:rsidP="0094332B"/>
          <w:p w14:paraId="79ECFEDE" w14:textId="101887EC" w:rsidR="00B24FAE" w:rsidRPr="00A94FAE" w:rsidRDefault="00B24FAE" w:rsidP="006572BF"/>
        </w:tc>
        <w:tc>
          <w:tcPr>
            <w:tcW w:w="3303" w:type="dxa"/>
          </w:tcPr>
          <w:p w14:paraId="13FA817D" w14:textId="77777777" w:rsidR="00B24FAE" w:rsidRPr="00800E6B" w:rsidRDefault="00B24FAE" w:rsidP="0094332B">
            <w:r w:rsidRPr="00800E6B">
              <w:t xml:space="preserve">Application/Interview/Assessment </w:t>
            </w:r>
          </w:p>
        </w:tc>
      </w:tr>
      <w:tr w:rsidR="00B24FAE" w14:paraId="11A2F35B" w14:textId="77777777" w:rsidTr="0094332B">
        <w:tc>
          <w:tcPr>
            <w:tcW w:w="2377" w:type="dxa"/>
            <w:shd w:val="clear" w:color="auto" w:fill="D9D9D9" w:themeFill="background1" w:themeFillShade="D9"/>
          </w:tcPr>
          <w:p w14:paraId="00588F73" w14:textId="77777777" w:rsidR="00B24FAE" w:rsidRPr="00610D9B" w:rsidRDefault="00B24FAE" w:rsidP="0094332B">
            <w:pPr>
              <w:rPr>
                <w:b/>
              </w:rPr>
            </w:pPr>
            <w:r>
              <w:rPr>
                <w:b/>
              </w:rPr>
              <w:t xml:space="preserve">Behaviours and Values </w:t>
            </w:r>
          </w:p>
        </w:tc>
        <w:tc>
          <w:tcPr>
            <w:tcW w:w="2411" w:type="dxa"/>
          </w:tcPr>
          <w:p w14:paraId="7546E67D" w14:textId="454D7DC2" w:rsidR="00B24FAE" w:rsidRDefault="00B24FAE" w:rsidP="0094332B">
            <w:pPr>
              <w:rPr>
                <w:lang w:val="en-US"/>
              </w:rPr>
            </w:pPr>
            <w:r>
              <w:rPr>
                <w:lang w:val="en-US"/>
              </w:rPr>
              <w:t>Ability to use positive behavior strategies</w:t>
            </w:r>
          </w:p>
          <w:p w14:paraId="48DE571D" w14:textId="77777777" w:rsidR="004843AB" w:rsidRPr="002C47E6" w:rsidRDefault="004843AB" w:rsidP="0094332B">
            <w:pPr>
              <w:rPr>
                <w:lang w:val="en-US"/>
              </w:rPr>
            </w:pPr>
          </w:p>
          <w:p w14:paraId="3C05359B" w14:textId="77777777" w:rsidR="00B24FAE" w:rsidRDefault="00B24FAE" w:rsidP="0094332B">
            <w:r>
              <w:t xml:space="preserve">Demonstrates an awareness, understanding and commitment to equal opportunities </w:t>
            </w:r>
          </w:p>
          <w:p w14:paraId="2EE6603D" w14:textId="77777777" w:rsidR="00B24FAE" w:rsidRPr="00A94FAE" w:rsidRDefault="00B24FAE" w:rsidP="0094332B"/>
        </w:tc>
        <w:tc>
          <w:tcPr>
            <w:tcW w:w="2365" w:type="dxa"/>
          </w:tcPr>
          <w:p w14:paraId="5706D156" w14:textId="77777777" w:rsidR="00B24FAE" w:rsidRPr="00A94FAE" w:rsidRDefault="00B24FAE" w:rsidP="0094332B"/>
        </w:tc>
        <w:tc>
          <w:tcPr>
            <w:tcW w:w="3303" w:type="dxa"/>
          </w:tcPr>
          <w:p w14:paraId="3B99AD87" w14:textId="77777777" w:rsidR="00B24FAE" w:rsidRDefault="00B24FAE" w:rsidP="0094332B">
            <w:r w:rsidRPr="00800E6B">
              <w:t>Application/Interview/Assessment</w:t>
            </w:r>
            <w:r w:rsidRPr="009C58F7">
              <w:t xml:space="preserve"> </w:t>
            </w:r>
          </w:p>
        </w:tc>
      </w:tr>
    </w:tbl>
    <w:p w14:paraId="335E9F55" w14:textId="77777777" w:rsidR="00B24FAE" w:rsidRPr="00191966" w:rsidRDefault="00B24FAE" w:rsidP="00B24FAE">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B24FAE" w:rsidRPr="00191966" w14:paraId="123D4FD2" w14:textId="77777777" w:rsidTr="0094332B">
        <w:tc>
          <w:tcPr>
            <w:tcW w:w="10456" w:type="dxa"/>
            <w:shd w:val="clear" w:color="auto" w:fill="D9D9D9" w:themeFill="background1" w:themeFillShade="D9"/>
          </w:tcPr>
          <w:p w14:paraId="50135F56" w14:textId="77777777" w:rsidR="00B24FAE" w:rsidRPr="00191966" w:rsidRDefault="00B24FAE" w:rsidP="0094332B">
            <w:pPr>
              <w:rPr>
                <w:b/>
              </w:rPr>
            </w:pPr>
            <w:r w:rsidRPr="00191966">
              <w:rPr>
                <w:b/>
              </w:rPr>
              <w:t>Special Conditions related to the post</w:t>
            </w:r>
          </w:p>
        </w:tc>
      </w:tr>
      <w:tr w:rsidR="00B24FAE" w:rsidRPr="00191966" w14:paraId="33E2C643" w14:textId="77777777" w:rsidTr="0094332B">
        <w:tc>
          <w:tcPr>
            <w:tcW w:w="10456" w:type="dxa"/>
          </w:tcPr>
          <w:p w14:paraId="552BDC24" w14:textId="77777777" w:rsidR="00B24FAE" w:rsidRPr="008D24D4" w:rsidRDefault="00B24FAE" w:rsidP="0094332B"/>
          <w:p w14:paraId="0EA93B68" w14:textId="77777777" w:rsidR="00B24FAE" w:rsidRPr="002241EA" w:rsidRDefault="00B24FAE" w:rsidP="0094332B">
            <w:pPr>
              <w:rPr>
                <w:b/>
                <w:i/>
              </w:rPr>
            </w:pPr>
            <w:r w:rsidRPr="008D24D4">
              <w:rPr>
                <w:b/>
                <w:i/>
              </w:rPr>
              <w:t>The Trust is committed</w:t>
            </w:r>
            <w:r>
              <w:rPr>
                <w:b/>
                <w:i/>
              </w:rPr>
              <w:t xml:space="preserve"> to safeguarding, </w:t>
            </w:r>
            <w:r w:rsidRPr="002241EA">
              <w:rPr>
                <w:b/>
                <w:i/>
              </w:rPr>
              <w:t>promoting the welfare of children and to ensuring a culture of valuing diversity and ensuring equality of opportunities.</w:t>
            </w:r>
          </w:p>
          <w:p w14:paraId="0D58AE98" w14:textId="77777777" w:rsidR="00B24FAE" w:rsidRPr="006262C9" w:rsidRDefault="00B24FAE" w:rsidP="0094332B">
            <w:pPr>
              <w:rPr>
                <w:b/>
              </w:rPr>
            </w:pPr>
          </w:p>
          <w:p w14:paraId="1E2EBE55" w14:textId="77777777" w:rsidR="00B24FAE" w:rsidRPr="002241EA" w:rsidRDefault="00B24FAE" w:rsidP="0094332B">
            <w:r w:rsidRPr="002241EA">
              <w:lastRenderedPageBreak/>
              <w:t xml:space="preserve">Successful applicants must be suitable to work with children and will need to undertake the following before commencing employment: </w:t>
            </w:r>
          </w:p>
          <w:p w14:paraId="024896CD" w14:textId="77777777" w:rsidR="00B24FAE" w:rsidRDefault="00B24FAE" w:rsidP="0094332B"/>
          <w:p w14:paraId="35CDFABC" w14:textId="77777777" w:rsidR="00B24FAE" w:rsidRDefault="00B24FAE" w:rsidP="00B24FAE">
            <w:pPr>
              <w:pStyle w:val="ListParagraph"/>
              <w:numPr>
                <w:ilvl w:val="0"/>
                <w:numId w:val="10"/>
              </w:numPr>
              <w:spacing w:after="0" w:line="240" w:lineRule="auto"/>
            </w:pPr>
            <w:r w:rsidRPr="002241EA">
              <w:t>Enhanced Disclosure &amp; Barring Service (DBS) Certifica</w:t>
            </w:r>
            <w:r>
              <w:t>te with barred list information</w:t>
            </w:r>
          </w:p>
          <w:p w14:paraId="3A18C3FC" w14:textId="77777777" w:rsidR="00B24FAE" w:rsidRDefault="00B24FAE" w:rsidP="00B24FAE">
            <w:pPr>
              <w:pStyle w:val="ListParagraph"/>
              <w:numPr>
                <w:ilvl w:val="0"/>
                <w:numId w:val="10"/>
              </w:numPr>
              <w:spacing w:after="0" w:line="240" w:lineRule="auto"/>
            </w:pPr>
            <w:r>
              <w:t>Receipt of two satisfactory employer references one of which must be from your current or most recent employer</w:t>
            </w:r>
          </w:p>
          <w:p w14:paraId="6323622D" w14:textId="77777777" w:rsidR="00B24FAE" w:rsidRDefault="00B24FAE" w:rsidP="00B24FAE">
            <w:pPr>
              <w:pStyle w:val="ListParagraph"/>
              <w:numPr>
                <w:ilvl w:val="0"/>
                <w:numId w:val="9"/>
              </w:numPr>
              <w:spacing w:after="0" w:line="240" w:lineRule="auto"/>
            </w:pPr>
            <w:r>
              <w:t>Satisfactory verification of relevant qualifications</w:t>
            </w:r>
          </w:p>
          <w:p w14:paraId="5F7A4B10" w14:textId="77777777" w:rsidR="00B24FAE" w:rsidRDefault="00B24FAE" w:rsidP="00B24FAE">
            <w:pPr>
              <w:pStyle w:val="ListParagraph"/>
              <w:numPr>
                <w:ilvl w:val="0"/>
                <w:numId w:val="9"/>
              </w:numPr>
              <w:spacing w:after="0" w:line="240" w:lineRule="auto"/>
            </w:pPr>
            <w:r>
              <w:t xml:space="preserve">Satisfactory health check </w:t>
            </w:r>
          </w:p>
          <w:p w14:paraId="719E822C" w14:textId="77777777" w:rsidR="00B24FAE" w:rsidRDefault="00B24FAE" w:rsidP="0094332B"/>
          <w:p w14:paraId="68F4B842" w14:textId="77777777" w:rsidR="00B24FAE" w:rsidRDefault="00B24FAE" w:rsidP="0094332B">
            <w:r>
              <w:t xml:space="preserve">All new employees will be required to undertake mandatory training </w:t>
            </w:r>
            <w:r w:rsidRPr="008D24D4">
              <w:t>required by the Trust.</w:t>
            </w:r>
          </w:p>
          <w:p w14:paraId="0F4DB9EF" w14:textId="77777777" w:rsidR="00B24FAE" w:rsidRPr="00191966" w:rsidRDefault="00B24FAE" w:rsidP="0094332B"/>
        </w:tc>
      </w:tr>
    </w:tbl>
    <w:p w14:paraId="1DDCDA46" w14:textId="77777777" w:rsidR="00B24FAE" w:rsidRDefault="00B24FAE" w:rsidP="00B24FAE">
      <w:pPr>
        <w:pStyle w:val="NoSpacing"/>
        <w:rPr>
          <w:lang w:val="en-US"/>
        </w:rPr>
      </w:pPr>
    </w:p>
    <w:tbl>
      <w:tblPr>
        <w:tblStyle w:val="TableGrid"/>
        <w:tblW w:w="0" w:type="auto"/>
        <w:tblLook w:val="04A0" w:firstRow="1" w:lastRow="0" w:firstColumn="1" w:lastColumn="0" w:noHBand="0" w:noVBand="1"/>
      </w:tblPr>
      <w:tblGrid>
        <w:gridCol w:w="1663"/>
        <w:gridCol w:w="8531"/>
      </w:tblGrid>
      <w:tr w:rsidR="00B24FAE" w14:paraId="418C8B7D" w14:textId="77777777" w:rsidTr="0094332B">
        <w:tc>
          <w:tcPr>
            <w:tcW w:w="1696" w:type="dxa"/>
            <w:shd w:val="clear" w:color="auto" w:fill="D9D9D9" w:themeFill="background1" w:themeFillShade="D9"/>
          </w:tcPr>
          <w:p w14:paraId="3CAE726B" w14:textId="77777777" w:rsidR="00B24FAE" w:rsidRPr="00AC40C3" w:rsidRDefault="00B24FAE" w:rsidP="0094332B">
            <w:pPr>
              <w:rPr>
                <w:b/>
              </w:rPr>
            </w:pPr>
            <w:r w:rsidRPr="00AC40C3">
              <w:rPr>
                <w:b/>
              </w:rPr>
              <w:t>How to apply:</w:t>
            </w:r>
          </w:p>
        </w:tc>
        <w:tc>
          <w:tcPr>
            <w:tcW w:w="8760" w:type="dxa"/>
          </w:tcPr>
          <w:p w14:paraId="0B683530" w14:textId="77777777" w:rsidR="00B24FAE" w:rsidRPr="009115DF" w:rsidRDefault="00B24FAE" w:rsidP="0094332B">
            <w:pPr>
              <w:rPr>
                <w:color w:val="141412"/>
                <w:lang w:val="en-US"/>
              </w:rPr>
            </w:pPr>
            <w:r>
              <w:rPr>
                <w:color w:val="141412"/>
                <w:lang w:val="en-US"/>
              </w:rPr>
              <w:t xml:space="preserve">Application pack from school office. </w:t>
            </w:r>
          </w:p>
          <w:p w14:paraId="37CD1C66" w14:textId="77777777" w:rsidR="00B24FAE" w:rsidRDefault="00B24FAE" w:rsidP="0094332B">
            <w:pPr>
              <w:rPr>
                <w:color w:val="141412"/>
                <w:lang w:val="en-US"/>
              </w:rPr>
            </w:pPr>
            <w:r>
              <w:rPr>
                <w:color w:val="141412"/>
                <w:lang w:val="en-US"/>
              </w:rPr>
              <w:t>P</w:t>
            </w:r>
            <w:r w:rsidRPr="009115DF">
              <w:rPr>
                <w:color w:val="141412"/>
                <w:lang w:val="en-US"/>
              </w:rPr>
              <w:t>lease complete an applica</w:t>
            </w:r>
            <w:r>
              <w:rPr>
                <w:color w:val="141412"/>
                <w:lang w:val="en-US"/>
              </w:rPr>
              <w:t>tion form in full and return to: secretary@pensans.cornwall.sch.uk</w:t>
            </w:r>
          </w:p>
          <w:p w14:paraId="52C7441A" w14:textId="77777777" w:rsidR="00B24FAE" w:rsidRPr="009115DF" w:rsidRDefault="00B24FAE" w:rsidP="0094332B">
            <w:pPr>
              <w:rPr>
                <w:color w:val="141412"/>
                <w:lang w:val="en-US"/>
              </w:rPr>
            </w:pPr>
            <w:r w:rsidRPr="009115DF">
              <w:rPr>
                <w:color w:val="141412"/>
                <w:lang w:val="en-US"/>
              </w:rPr>
              <w:t>Please note that we do not accept CVs.</w:t>
            </w:r>
            <w:r w:rsidRPr="009115DF">
              <w:rPr>
                <w:b/>
                <w:bCs/>
                <w:color w:val="141412"/>
                <w:lang w:val="en-US"/>
              </w:rPr>
              <w:t xml:space="preserve"> </w:t>
            </w:r>
          </w:p>
        </w:tc>
      </w:tr>
      <w:tr w:rsidR="00B24FAE" w14:paraId="78DD2B7C" w14:textId="77777777" w:rsidTr="0094332B">
        <w:tc>
          <w:tcPr>
            <w:tcW w:w="1696" w:type="dxa"/>
            <w:shd w:val="clear" w:color="auto" w:fill="D9D9D9" w:themeFill="background1" w:themeFillShade="D9"/>
          </w:tcPr>
          <w:p w14:paraId="47CFFF6B" w14:textId="77777777" w:rsidR="00B24FAE" w:rsidRDefault="00B24FAE" w:rsidP="0094332B">
            <w:pPr>
              <w:rPr>
                <w:b/>
              </w:rPr>
            </w:pPr>
            <w:r w:rsidRPr="00AC40C3">
              <w:rPr>
                <w:b/>
              </w:rPr>
              <w:t xml:space="preserve">Contact details: </w:t>
            </w:r>
          </w:p>
          <w:p w14:paraId="68F0887B" w14:textId="77777777" w:rsidR="00B24FAE" w:rsidRPr="00AC40C3" w:rsidRDefault="00B24FAE" w:rsidP="0094332B">
            <w:pPr>
              <w:rPr>
                <w:b/>
              </w:rPr>
            </w:pPr>
          </w:p>
        </w:tc>
        <w:tc>
          <w:tcPr>
            <w:tcW w:w="8760" w:type="dxa"/>
          </w:tcPr>
          <w:p w14:paraId="6EB0B684" w14:textId="77777777" w:rsidR="00B24FAE" w:rsidRDefault="00B24FAE" w:rsidP="0094332B">
            <w:pPr>
              <w:rPr>
                <w:color w:val="141412"/>
                <w:lang w:val="en-US"/>
              </w:rPr>
            </w:pPr>
            <w:r>
              <w:rPr>
                <w:color w:val="141412"/>
                <w:lang w:val="en-US"/>
              </w:rPr>
              <w:t xml:space="preserve">Address: Pensans School, Madron Rd,Penzance, TR20 8UH   Tel:01736 363627  </w:t>
            </w:r>
          </w:p>
          <w:p w14:paraId="0C56CC02" w14:textId="420C637A" w:rsidR="00B24FAE" w:rsidRDefault="00B24FAE" w:rsidP="0094332B">
            <w:r>
              <w:rPr>
                <w:color w:val="141412"/>
                <w:lang w:val="en-US"/>
              </w:rPr>
              <w:t xml:space="preserve">E-mail: </w:t>
            </w:r>
            <w:hyperlink r:id="rId15" w:history="1">
              <w:r w:rsidR="006572BF" w:rsidRPr="0016386F">
                <w:rPr>
                  <w:rStyle w:val="Hyperlink"/>
                  <w:lang w:val="en-US"/>
                </w:rPr>
                <w:t>secretary@pensans.cornwall.sch.uk</w:t>
              </w:r>
            </w:hyperlink>
            <w:r w:rsidR="006572BF">
              <w:rPr>
                <w:color w:val="141412"/>
                <w:lang w:val="en-US"/>
              </w:rPr>
              <w:t xml:space="preserve"> </w:t>
            </w:r>
          </w:p>
        </w:tc>
      </w:tr>
      <w:tr w:rsidR="00B24FAE" w14:paraId="403911B9" w14:textId="77777777" w:rsidTr="0094332B">
        <w:trPr>
          <w:trHeight w:val="998"/>
        </w:trPr>
        <w:tc>
          <w:tcPr>
            <w:tcW w:w="1696" w:type="dxa"/>
            <w:shd w:val="clear" w:color="auto" w:fill="D9D9D9" w:themeFill="background1" w:themeFillShade="D9"/>
          </w:tcPr>
          <w:p w14:paraId="57DA2E2E" w14:textId="77777777" w:rsidR="00B24FAE" w:rsidRPr="00AC40C3" w:rsidRDefault="00B24FAE" w:rsidP="0094332B">
            <w:pPr>
              <w:rPr>
                <w:b/>
              </w:rPr>
            </w:pPr>
            <w:r w:rsidRPr="00AC40C3">
              <w:rPr>
                <w:b/>
              </w:rPr>
              <w:t xml:space="preserve">Closing date: </w:t>
            </w:r>
          </w:p>
        </w:tc>
        <w:tc>
          <w:tcPr>
            <w:tcW w:w="8760" w:type="dxa"/>
          </w:tcPr>
          <w:p w14:paraId="682A778C" w14:textId="2A8ABCA4" w:rsidR="00B24FAE" w:rsidRDefault="006572BF" w:rsidP="0094332B">
            <w:r>
              <w:t>Sun</w:t>
            </w:r>
            <w:r w:rsidR="00B24FAE">
              <w:t>day</w:t>
            </w:r>
            <w:r>
              <w:t xml:space="preserve"> 15</w:t>
            </w:r>
            <w:r w:rsidRPr="006572BF">
              <w:rPr>
                <w:vertAlign w:val="superscript"/>
              </w:rPr>
              <w:t>th</w:t>
            </w:r>
            <w:r>
              <w:t xml:space="preserve"> November (midnight</w:t>
            </w:r>
            <w:r w:rsidR="00B24FAE">
              <w:t>)</w:t>
            </w:r>
            <w:r w:rsidR="00B24FAE">
              <w:rPr>
                <w:lang w:val="en"/>
              </w:rPr>
              <w:br/>
              <w:t>Please note that if you have not received a reply within 28 days of the closing date you must assume that, on this occasion your application has been unsuccessful.</w:t>
            </w:r>
          </w:p>
        </w:tc>
      </w:tr>
    </w:tbl>
    <w:p w14:paraId="6869B435" w14:textId="77777777" w:rsidR="00B24FAE" w:rsidRDefault="00B24FAE" w:rsidP="00B24FAE"/>
    <w:p w14:paraId="3A333277" w14:textId="77777777" w:rsidR="00B24FAE" w:rsidRPr="002241EA" w:rsidRDefault="00B24FAE" w:rsidP="00B24FAE">
      <w:pPr>
        <w:spacing w:after="150" w:line="240" w:lineRule="auto"/>
        <w:rPr>
          <w:b/>
          <w:i/>
        </w:rPr>
      </w:pPr>
      <w:r w:rsidRPr="008D24D4">
        <w:rPr>
          <w:b/>
          <w:i/>
        </w:rPr>
        <w:t>Our Trust is committed</w:t>
      </w:r>
      <w:r w:rsidRPr="002241EA">
        <w:rPr>
          <w:b/>
          <w:i/>
        </w:rPr>
        <w:t xml:space="preserve"> to providing</w:t>
      </w:r>
      <w:r w:rsidRPr="008835C6">
        <w:rPr>
          <w:b/>
          <w:i/>
        </w:rPr>
        <w:t xml:space="preserve"> employee benefits </w:t>
      </w:r>
      <w:r w:rsidRPr="002241EA">
        <w:rPr>
          <w:b/>
          <w:i/>
        </w:rPr>
        <w:t xml:space="preserve">that </w:t>
      </w:r>
      <w:r w:rsidRPr="008835C6">
        <w:rPr>
          <w:b/>
          <w:i/>
        </w:rPr>
        <w:t>motivate and reward our employees.</w:t>
      </w:r>
      <w:r w:rsidRPr="002241EA">
        <w:rPr>
          <w:b/>
          <w:i/>
        </w:rPr>
        <w:t xml:space="preserve"> </w:t>
      </w:r>
    </w:p>
    <w:p w14:paraId="5923D792" w14:textId="77777777" w:rsidR="00B24FAE" w:rsidRPr="008D24D4" w:rsidRDefault="00B24FAE" w:rsidP="00B24FAE">
      <w:pPr>
        <w:spacing w:after="150" w:line="240" w:lineRule="auto"/>
        <w:rPr>
          <w:b/>
        </w:rPr>
      </w:pPr>
      <w:r w:rsidRPr="008D24D4">
        <w:rPr>
          <w:b/>
        </w:rPr>
        <w:t xml:space="preserve">Our benefits include:  </w:t>
      </w:r>
    </w:p>
    <w:p w14:paraId="4F11DBCC" w14:textId="77777777" w:rsidR="00B24FAE" w:rsidRPr="008D24D4" w:rsidRDefault="00B24FAE" w:rsidP="00B24FAE">
      <w:pPr>
        <w:pStyle w:val="ListParagraph"/>
        <w:numPr>
          <w:ilvl w:val="0"/>
          <w:numId w:val="18"/>
        </w:numPr>
      </w:pPr>
      <w:r w:rsidRPr="008D24D4">
        <w:t xml:space="preserve">You will be eligible to join the </w:t>
      </w:r>
      <w:r>
        <w:t>local government pension scheme</w:t>
      </w:r>
      <w:r w:rsidRPr="008D24D4">
        <w:t xml:space="preserve"> </w:t>
      </w:r>
    </w:p>
    <w:p w14:paraId="7B2A0031" w14:textId="77777777" w:rsidR="00B24FAE" w:rsidRPr="008D24D4" w:rsidRDefault="00B24FAE" w:rsidP="00B24FAE">
      <w:pPr>
        <w:pStyle w:val="ListParagraph"/>
        <w:numPr>
          <w:ilvl w:val="0"/>
          <w:numId w:val="18"/>
        </w:numPr>
      </w:pPr>
      <w:r w:rsidRPr="008D24D4">
        <w:t xml:space="preserve">Family friendly policies </w:t>
      </w:r>
    </w:p>
    <w:p w14:paraId="155644E6" w14:textId="77777777" w:rsidR="00B24FAE" w:rsidRDefault="00B24FAE" w:rsidP="00B24FAE">
      <w:pPr>
        <w:pStyle w:val="ListParagraph"/>
        <w:numPr>
          <w:ilvl w:val="0"/>
          <w:numId w:val="18"/>
        </w:numPr>
      </w:pPr>
      <w:r w:rsidRPr="008D24D4">
        <w:t>Childcare vouchers</w:t>
      </w:r>
    </w:p>
    <w:p w14:paraId="299DF104" w14:textId="77777777" w:rsidR="00B24FAE" w:rsidRPr="008D24D4" w:rsidRDefault="00B24FAE" w:rsidP="00B24FAE">
      <w:pPr>
        <w:pStyle w:val="ListParagraph"/>
        <w:numPr>
          <w:ilvl w:val="0"/>
          <w:numId w:val="18"/>
        </w:numPr>
      </w:pPr>
      <w:r>
        <w:t>Staff wellbeing scheme</w:t>
      </w:r>
    </w:p>
    <w:p w14:paraId="2B33E88B" w14:textId="77777777" w:rsidR="00B24FAE" w:rsidRPr="008D24D4" w:rsidRDefault="00B24FAE" w:rsidP="00B24FAE">
      <w:pPr>
        <w:pStyle w:val="ListParagraph"/>
        <w:numPr>
          <w:ilvl w:val="0"/>
          <w:numId w:val="18"/>
        </w:numPr>
      </w:pPr>
      <w:r w:rsidRPr="008D24D4">
        <w:t>Continued professional development support</w:t>
      </w:r>
    </w:p>
    <w:p w14:paraId="13787BBA" w14:textId="77777777" w:rsidR="00C369EB" w:rsidRDefault="00C369EB" w:rsidP="00155F6D">
      <w:pPr>
        <w:spacing w:after="166" w:line="240" w:lineRule="auto"/>
        <w:rPr>
          <w:rFonts w:ascii="Verdana" w:hAnsi="Verdana"/>
          <w:color w:val="000000"/>
          <w:u w:color="000000"/>
          <w:lang w:val="en-US"/>
        </w:rPr>
      </w:pPr>
    </w:p>
    <w:p w14:paraId="520C8997" w14:textId="77777777" w:rsidR="007E04B3" w:rsidRDefault="007E04B3" w:rsidP="007E04B3">
      <w:pPr>
        <w:spacing w:after="360" w:line="240" w:lineRule="auto"/>
        <w:rPr>
          <w:rFonts w:ascii="Times New Roman" w:eastAsia="Times New Roman" w:hAnsi="Times New Roman" w:cs="Times New Roman"/>
          <w:b/>
          <w:i/>
          <w:color w:val="141412"/>
          <w:sz w:val="24"/>
          <w:szCs w:val="24"/>
          <w:lang w:val="en-US" w:eastAsia="en-GB"/>
        </w:rPr>
      </w:pPr>
    </w:p>
    <w:p w14:paraId="102F5AED" w14:textId="77777777" w:rsidR="00C369EB" w:rsidRDefault="00C369EB" w:rsidP="00155F6D">
      <w:pPr>
        <w:spacing w:after="166" w:line="240" w:lineRule="auto"/>
        <w:rPr>
          <w:rFonts w:ascii="Arial" w:eastAsia="Times New Roman" w:hAnsi="Arial" w:cs="Arial"/>
          <w:b/>
          <w:sz w:val="20"/>
        </w:rPr>
        <w:sectPr w:rsidR="00C369EB" w:rsidSect="0092077A">
          <w:headerReference w:type="even" r:id="rId16"/>
          <w:headerReference w:type="default" r:id="rId17"/>
          <w:footerReference w:type="default" r:id="rId18"/>
          <w:footerReference w:type="first" r:id="rId19"/>
          <w:pgSz w:w="11906" w:h="16838"/>
          <w:pgMar w:top="1134" w:right="851" w:bottom="1134" w:left="851" w:header="709" w:footer="709" w:gutter="0"/>
          <w:pgNumType w:start="0"/>
          <w:cols w:space="708"/>
          <w:titlePg/>
          <w:docGrid w:linePitch="360"/>
        </w:sectPr>
      </w:pPr>
    </w:p>
    <w:p w14:paraId="13BD2A85" w14:textId="6D5E8A76" w:rsidR="003347F8" w:rsidRDefault="00933AC0" w:rsidP="00141472">
      <w:r w:rsidRPr="00F97B97">
        <w:rPr>
          <w:rFonts w:ascii="Arial" w:eastAsia="Calibri" w:hAnsi="Arial" w:cs="Times New Roman"/>
          <w:noProof/>
          <w:sz w:val="24"/>
          <w:lang w:eastAsia="en-GB"/>
        </w:rPr>
        <w:lastRenderedPageBreak/>
        <w:drawing>
          <wp:anchor distT="0" distB="0" distL="114300" distR="114300" simplePos="0" relativeHeight="251694080" behindDoc="1" locked="0" layoutInCell="1" allowOverlap="1" wp14:anchorId="285EE78E" wp14:editId="6422A9D0">
            <wp:simplePos x="0" y="0"/>
            <wp:positionH relativeFrom="margin">
              <wp:posOffset>1602740</wp:posOffset>
            </wp:positionH>
            <wp:positionV relativeFrom="paragraph">
              <wp:posOffset>255</wp:posOffset>
            </wp:positionV>
            <wp:extent cx="2486025" cy="681990"/>
            <wp:effectExtent l="0" t="0" r="9525" b="3810"/>
            <wp:wrapTight wrapText="bothSides">
              <wp:wrapPolygon edited="0">
                <wp:start x="0" y="0"/>
                <wp:lineTo x="0" y="21117"/>
                <wp:lineTo x="21517" y="21117"/>
                <wp:lineTo x="215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anchor>
        </w:drawing>
      </w:r>
    </w:p>
    <w:p w14:paraId="5EF2BDE3" w14:textId="77777777" w:rsidR="00933AC0" w:rsidRDefault="00933AC0" w:rsidP="00141472"/>
    <w:p w14:paraId="40E914AA" w14:textId="77777777" w:rsidR="00A733BA" w:rsidRDefault="00A733BA" w:rsidP="00A733BA">
      <w:pPr>
        <w:spacing w:after="166" w:line="240" w:lineRule="auto"/>
        <w:rPr>
          <w:rFonts w:ascii="Arial" w:eastAsia="Times New Roman" w:hAnsi="Arial" w:cs="Arial"/>
          <w:b/>
          <w:sz w:val="20"/>
        </w:rPr>
      </w:pPr>
    </w:p>
    <w:p w14:paraId="48CA9BF1" w14:textId="77777777" w:rsidR="00A733BA" w:rsidRDefault="00A733BA" w:rsidP="00A733BA">
      <w:pPr>
        <w:spacing w:after="0"/>
        <w:rPr>
          <w:rFonts w:ascii="Arial" w:eastAsia="Calibri" w:hAnsi="Arial" w:cs="Times New Roman"/>
          <w:b/>
          <w:sz w:val="24"/>
        </w:rPr>
      </w:pPr>
      <w:r w:rsidRPr="00F97B97">
        <w:rPr>
          <w:rFonts w:ascii="Arial" w:eastAsia="Calibri" w:hAnsi="Arial" w:cs="Times New Roman"/>
          <w:noProof/>
          <w:sz w:val="24"/>
          <w:highlight w:val="yellow"/>
          <w:lang w:eastAsia="en-GB"/>
        </w:rPr>
        <mc:AlternateContent>
          <mc:Choice Requires="wps">
            <w:drawing>
              <wp:anchor distT="0" distB="0" distL="114300" distR="114300" simplePos="0" relativeHeight="251693056" behindDoc="0" locked="0" layoutInCell="1" allowOverlap="1" wp14:anchorId="557B5237" wp14:editId="770DF9B8">
                <wp:simplePos x="0" y="0"/>
                <wp:positionH relativeFrom="margin">
                  <wp:posOffset>-76200</wp:posOffset>
                </wp:positionH>
                <wp:positionV relativeFrom="paragraph">
                  <wp:posOffset>-229235</wp:posOffset>
                </wp:positionV>
                <wp:extent cx="6225540" cy="4476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7B5237" id="_x0000_s1047" type="#_x0000_t202" style="position:absolute;margin-left:-6pt;margin-top:-18.05pt;width:490.2pt;height:35.2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" filled="f" stroked="f">
                <v:textbo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1FCD52C1" w14:textId="77777777" w:rsidR="00A733BA" w:rsidRDefault="00A733BA" w:rsidP="00A733BA">
      <w:pPr>
        <w:spacing w:after="0"/>
        <w:rPr>
          <w:rFonts w:ascii="Arial" w:eastAsia="Calibri" w:hAnsi="Arial" w:cs="Times New Roman"/>
          <w:b/>
          <w:sz w:val="24"/>
        </w:rPr>
      </w:pPr>
    </w:p>
    <w:p w14:paraId="22EC86AA" w14:textId="77777777" w:rsidR="00A733BA" w:rsidRPr="00F97B97" w:rsidRDefault="00A733BA" w:rsidP="00A733BA">
      <w:pPr>
        <w:spacing w:after="0"/>
        <w:rPr>
          <w:rFonts w:ascii="Arial" w:eastAsia="Calibri" w:hAnsi="Arial" w:cs="Times New Roman"/>
          <w:b/>
          <w:sz w:val="24"/>
        </w:rPr>
      </w:pPr>
      <w:r w:rsidRPr="00F97B97">
        <w:rPr>
          <w:rFonts w:ascii="Arial" w:eastAsia="Calibri" w:hAnsi="Arial" w:cs="Times New Roman"/>
          <w:b/>
          <w:sz w:val="24"/>
        </w:rPr>
        <w:t>Ellen Winser MBE</w:t>
      </w:r>
    </w:p>
    <w:p w14:paraId="66F6E559"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Chair of the Board of Trustees</w:t>
      </w:r>
    </w:p>
    <w:p w14:paraId="28C96D03"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Truro and Penwith Academy Trust</w:t>
      </w:r>
    </w:p>
    <w:p w14:paraId="5267D239" w14:textId="1F2C0963" w:rsidR="00A733BA" w:rsidRPr="00F97B97" w:rsidRDefault="00A733BA" w:rsidP="00A733BA">
      <w:pPr>
        <w:rPr>
          <w:rFonts w:ascii="Arial" w:eastAsia="Calibri" w:hAnsi="Arial" w:cs="Times New Roman"/>
          <w:sz w:val="24"/>
        </w:rPr>
      </w:pPr>
    </w:p>
    <w:p w14:paraId="73F8AF25" w14:textId="3B96063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 xml:space="preserve">Thank you for your interest in this opportunity to join the Truro and Penwith Academy Trust. </w:t>
      </w:r>
    </w:p>
    <w:p w14:paraId="17D4008D" w14:textId="005D9011"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are proud of our Academy Trust and what has been achieved since it was established early in 2014.  During a sustained period of growth, the Trust has expanded and now includes twenty</w:t>
      </w:r>
      <w:r>
        <w:rPr>
          <w:rFonts w:ascii="Arial" w:eastAsia="Calibri" w:hAnsi="Arial" w:cs="Times New Roman"/>
          <w:bCs/>
          <w:sz w:val="24"/>
        </w:rPr>
        <w:t>-</w:t>
      </w:r>
      <w:r w:rsidRPr="003A70F7">
        <w:rPr>
          <w:rFonts w:ascii="Arial" w:eastAsia="Calibri" w:hAnsi="Arial" w:cs="Times New Roman"/>
          <w:bCs/>
          <w:sz w:val="24"/>
        </w:rPr>
        <w:t>eight schools with three having joined us at the beginning of April 2019.</w:t>
      </w:r>
      <w:r>
        <w:rPr>
          <w:rFonts w:ascii="Arial" w:eastAsia="Calibri" w:hAnsi="Arial" w:cs="Times New Roman"/>
          <w:bCs/>
          <w:sz w:val="24"/>
        </w:rPr>
        <w:t xml:space="preserve"> </w:t>
      </w:r>
      <w:r w:rsidRPr="003A70F7">
        <w:rPr>
          <w:rFonts w:ascii="Arial" w:eastAsia="Calibri" w:hAnsi="Arial" w:cs="Times New Roman"/>
          <w:bCs/>
          <w:sz w:val="24"/>
        </w:rPr>
        <w:t>The Trust encompasses provision across the nursery, primary and secondary phases of education with schools grouped into three main clusters.</w:t>
      </w:r>
    </w:p>
    <w:p w14:paraId="3B25D513" w14:textId="5F843CA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In January 2019, the Trust was highly praised in a summary evaluation visit by Ofsted.  The findings confirmed that the Trust is one that schools want to join.  It was acknowledged that there is high quality support within the Trust for schools and that Headteachers feel supported and empowered.</w:t>
      </w:r>
    </w:p>
    <w:p w14:paraId="356C080E" w14:textId="6EEB7389"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innovative and dynamic and works in partnership with the Cornwall Teaching School and its associates to provide bespoke school support and effective improvement activities.  Staff receive high quality development opportunities and schools in the Trust benefit from the considerable expertise of the TPAT Central Team which can help to identify cost effective and local solutions as well as supporting excellent leadership and governance.</w:t>
      </w:r>
    </w:p>
    <w:p w14:paraId="0C7DC5E0" w14:textId="51D6CBAC"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Central to everything that is done in the Trust are the students.  We firmly believe in equality and the importance of encouraging and helping every one of our children and young people to achieve their full potential.  Our key focus is on improving learning and teaching for all.</w:t>
      </w:r>
    </w:p>
    <w:p w14:paraId="501CCC1C" w14:textId="7777777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recognise and encourage the local distinctiveness and the individuality of schools and hope to inspire them to become beacons of hope and aspiration in the communities they serve.</w:t>
      </w:r>
    </w:p>
    <w:p w14:paraId="65682E5E" w14:textId="77777777" w:rsidR="00933AC0"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r>
        <w:rPr>
          <w:rFonts w:ascii="Arial" w:eastAsia="Calibri" w:hAnsi="Arial" w:cs="Times New Roman"/>
          <w:bCs/>
          <w:sz w:val="24"/>
        </w:rPr>
        <w:t>.</w:t>
      </w:r>
    </w:p>
    <w:p w14:paraId="319183E4" w14:textId="624AA9FD" w:rsidR="00A733BA" w:rsidRPr="00F97B97" w:rsidRDefault="00A733BA" w:rsidP="00933AC0">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If you have the ambition and quali</w:t>
      </w:r>
      <w:r w:rsidR="00F65416">
        <w:rPr>
          <w:rFonts w:ascii="Arial" w:eastAsia="Times New Roman" w:hAnsi="Arial" w:cs="Times New Roman"/>
          <w:color w:val="222A35"/>
          <w:sz w:val="24"/>
          <w:szCs w:val="21"/>
          <w:lang w:eastAsia="en-GB"/>
        </w:rPr>
        <w:t>ties to take on this</w:t>
      </w:r>
      <w:r w:rsidRPr="00F97B97">
        <w:rPr>
          <w:rFonts w:ascii="Arial" w:eastAsia="Times New Roman" w:hAnsi="Arial" w:cs="Times New Roman"/>
          <w:color w:val="222A35"/>
          <w:sz w:val="24"/>
          <w:szCs w:val="21"/>
          <w:lang w:eastAsia="en-GB"/>
        </w:rPr>
        <w:t xml:space="preserve"> role we look forward to receiving your application.  </w:t>
      </w:r>
    </w:p>
    <w:p w14:paraId="367DA017" w14:textId="7777777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p>
    <w:p w14:paraId="0C73592B" w14:textId="539EAB50" w:rsidR="00A733BA" w:rsidRPr="00F97B97"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Ellen Winser MBE</w:t>
      </w:r>
    </w:p>
    <w:p w14:paraId="40306CAF" w14:textId="77777777" w:rsidR="00A733BA"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Chair of the Board of Trustees</w:t>
      </w:r>
    </w:p>
    <w:p w14:paraId="0E317510" w14:textId="68C7B5B8" w:rsidR="00A733BA" w:rsidRPr="00933AC0" w:rsidRDefault="00A733BA" w:rsidP="00933AC0">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Truro and Penwith Academy Trust</w:t>
      </w:r>
    </w:p>
    <w:sectPr w:rsidR="00A733BA" w:rsidRPr="00933AC0" w:rsidSect="00A733BA">
      <w:pgSz w:w="11900" w:h="16840"/>
      <w:pgMar w:top="1440" w:right="1440" w:bottom="8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74CEB" w14:textId="77777777" w:rsidR="002B1350" w:rsidRDefault="002B1350" w:rsidP="00D97730">
      <w:pPr>
        <w:spacing w:after="0" w:line="240" w:lineRule="auto"/>
      </w:pPr>
      <w:r>
        <w:separator/>
      </w:r>
    </w:p>
  </w:endnote>
  <w:endnote w:type="continuationSeparator" w:id="0">
    <w:p w14:paraId="55DDF22E" w14:textId="77777777" w:rsidR="002B1350" w:rsidRDefault="002B1350" w:rsidP="00D9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525EE" w14:textId="77777777" w:rsidR="00DB1D25" w:rsidRDefault="00DB1D25">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3AB63" w14:textId="77777777" w:rsidR="00DB1D25" w:rsidRDefault="00DB1D25">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19637" w14:textId="77777777" w:rsidR="002B1350" w:rsidRDefault="002B1350" w:rsidP="00D97730">
      <w:pPr>
        <w:spacing w:after="0" w:line="240" w:lineRule="auto"/>
      </w:pPr>
      <w:r>
        <w:separator/>
      </w:r>
    </w:p>
  </w:footnote>
  <w:footnote w:type="continuationSeparator" w:id="0">
    <w:p w14:paraId="5A229CAD" w14:textId="77777777" w:rsidR="002B1350" w:rsidRDefault="002B1350" w:rsidP="00D97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BB96F" w14:textId="77777777"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E33F2" w14:textId="77777777" w:rsidR="00DB1D25" w:rsidRDefault="00DB1D25" w:rsidP="00D977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B356" w14:textId="77777777"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36B2">
      <w:rPr>
        <w:rStyle w:val="PageNumber"/>
        <w:noProof/>
      </w:rPr>
      <w:t>6</w:t>
    </w:r>
    <w:r>
      <w:rPr>
        <w:rStyle w:val="PageNumber"/>
      </w:rPr>
      <w:fldChar w:fldCharType="end"/>
    </w:r>
  </w:p>
  <w:p w14:paraId="30248F3C" w14:textId="1DDBA1B0" w:rsidR="00DB1D25" w:rsidRDefault="00DB1D25" w:rsidP="00D9773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lowerRoman"/>
      <w:lvlText w:val="%1."/>
      <w:lvlJc w:val="left"/>
      <w:pPr>
        <w:ind w:left="91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lowerRoman"/>
      <w:lvlText w:val="%1."/>
      <w:lvlJc w:val="left"/>
      <w:pPr>
        <w:ind w:left="9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00A8"/>
    <w:multiLevelType w:val="hybridMultilevel"/>
    <w:tmpl w:val="D29673C0"/>
    <w:numStyleLink w:val="ImportedStyle1"/>
  </w:abstractNum>
  <w:abstractNum w:abstractNumId="5" w15:restartNumberingAfterBreak="0">
    <w:nsid w:val="255B6037"/>
    <w:multiLevelType w:val="hybridMultilevel"/>
    <w:tmpl w:val="D29673C0"/>
    <w:styleLink w:val="ImportedStyle1"/>
    <w:lvl w:ilvl="0" w:tplc="0CE636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6E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7C4F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221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12B7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5852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ECD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5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E6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F415DA4"/>
    <w:multiLevelType w:val="hybridMultilevel"/>
    <w:tmpl w:val="4FE8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A3BC1"/>
    <w:multiLevelType w:val="hybridMultilevel"/>
    <w:tmpl w:val="15909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910194"/>
    <w:multiLevelType w:val="multilevel"/>
    <w:tmpl w:val="964ED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F66E13"/>
    <w:multiLevelType w:val="multilevel"/>
    <w:tmpl w:val="1856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6FD9243A"/>
    <w:multiLevelType w:val="hybridMultilevel"/>
    <w:tmpl w:val="E2C6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6"/>
  </w:num>
  <w:num w:numId="4">
    <w:abstractNumId w:val="0"/>
  </w:num>
  <w:num w:numId="5">
    <w:abstractNumId w:val="1"/>
  </w:num>
  <w:num w:numId="6">
    <w:abstractNumId w:val="2"/>
  </w:num>
  <w:num w:numId="7">
    <w:abstractNumId w:val="9"/>
  </w:num>
  <w:num w:numId="8">
    <w:abstractNumId w:val="14"/>
  </w:num>
  <w:num w:numId="9">
    <w:abstractNumId w:val="12"/>
  </w:num>
  <w:num w:numId="10">
    <w:abstractNumId w:val="3"/>
  </w:num>
  <w:num w:numId="11">
    <w:abstractNumId w:val="10"/>
  </w:num>
  <w:num w:numId="12">
    <w:abstractNumId w:val="15"/>
  </w:num>
  <w:num w:numId="13">
    <w:abstractNumId w:val="6"/>
  </w:num>
  <w:num w:numId="14">
    <w:abstractNumId w:val="17"/>
  </w:num>
  <w:num w:numId="15">
    <w:abstractNumId w:val="8"/>
  </w:num>
  <w:num w:numId="16">
    <w:abstractNumId w:val="7"/>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BA"/>
    <w:rsid w:val="0001553F"/>
    <w:rsid w:val="00026871"/>
    <w:rsid w:val="00060BC6"/>
    <w:rsid w:val="00070FFA"/>
    <w:rsid w:val="000B6324"/>
    <w:rsid w:val="000C0BED"/>
    <w:rsid w:val="000F1199"/>
    <w:rsid w:val="00102C84"/>
    <w:rsid w:val="00106AC0"/>
    <w:rsid w:val="0011505A"/>
    <w:rsid w:val="00126750"/>
    <w:rsid w:val="00141472"/>
    <w:rsid w:val="00145A70"/>
    <w:rsid w:val="00155F6D"/>
    <w:rsid w:val="00170996"/>
    <w:rsid w:val="00173454"/>
    <w:rsid w:val="00176971"/>
    <w:rsid w:val="0017698F"/>
    <w:rsid w:val="001A3A27"/>
    <w:rsid w:val="001D70B1"/>
    <w:rsid w:val="001E2E70"/>
    <w:rsid w:val="001F4FA8"/>
    <w:rsid w:val="00202DFA"/>
    <w:rsid w:val="00235524"/>
    <w:rsid w:val="002547F3"/>
    <w:rsid w:val="00257163"/>
    <w:rsid w:val="00267E21"/>
    <w:rsid w:val="00285F40"/>
    <w:rsid w:val="002A2B91"/>
    <w:rsid w:val="002B1350"/>
    <w:rsid w:val="002C6534"/>
    <w:rsid w:val="002D34DF"/>
    <w:rsid w:val="002E7444"/>
    <w:rsid w:val="003110AA"/>
    <w:rsid w:val="00321F5A"/>
    <w:rsid w:val="003347F8"/>
    <w:rsid w:val="003436F3"/>
    <w:rsid w:val="00357ADF"/>
    <w:rsid w:val="003658BA"/>
    <w:rsid w:val="00367F3D"/>
    <w:rsid w:val="00370D03"/>
    <w:rsid w:val="00387165"/>
    <w:rsid w:val="00387874"/>
    <w:rsid w:val="003B26C9"/>
    <w:rsid w:val="003C69B6"/>
    <w:rsid w:val="003E2957"/>
    <w:rsid w:val="00433C2C"/>
    <w:rsid w:val="004528C1"/>
    <w:rsid w:val="00462170"/>
    <w:rsid w:val="0048226C"/>
    <w:rsid w:val="004843AB"/>
    <w:rsid w:val="004A1C89"/>
    <w:rsid w:val="004B425E"/>
    <w:rsid w:val="004C3673"/>
    <w:rsid w:val="00513A8F"/>
    <w:rsid w:val="0056304A"/>
    <w:rsid w:val="00565FAF"/>
    <w:rsid w:val="005809F8"/>
    <w:rsid w:val="00594B02"/>
    <w:rsid w:val="005C6F41"/>
    <w:rsid w:val="005E691A"/>
    <w:rsid w:val="0064397F"/>
    <w:rsid w:val="00644D92"/>
    <w:rsid w:val="0065483F"/>
    <w:rsid w:val="006572BF"/>
    <w:rsid w:val="00666AFB"/>
    <w:rsid w:val="00667EA9"/>
    <w:rsid w:val="00672990"/>
    <w:rsid w:val="00682DD3"/>
    <w:rsid w:val="006B6C71"/>
    <w:rsid w:val="006E45DF"/>
    <w:rsid w:val="006F4665"/>
    <w:rsid w:val="00702E2D"/>
    <w:rsid w:val="00705246"/>
    <w:rsid w:val="0072151C"/>
    <w:rsid w:val="00777636"/>
    <w:rsid w:val="007A3AFC"/>
    <w:rsid w:val="007C0703"/>
    <w:rsid w:val="007D49B2"/>
    <w:rsid w:val="007E04B3"/>
    <w:rsid w:val="008064A2"/>
    <w:rsid w:val="00810CD1"/>
    <w:rsid w:val="00816C69"/>
    <w:rsid w:val="008322D4"/>
    <w:rsid w:val="00842AA0"/>
    <w:rsid w:val="00843EEC"/>
    <w:rsid w:val="008662B0"/>
    <w:rsid w:val="008C1B7A"/>
    <w:rsid w:val="008D5E2B"/>
    <w:rsid w:val="008E0A93"/>
    <w:rsid w:val="00906B21"/>
    <w:rsid w:val="0092077A"/>
    <w:rsid w:val="00921E1A"/>
    <w:rsid w:val="00933AC0"/>
    <w:rsid w:val="00974E85"/>
    <w:rsid w:val="00981014"/>
    <w:rsid w:val="0099483E"/>
    <w:rsid w:val="009C0118"/>
    <w:rsid w:val="009C021C"/>
    <w:rsid w:val="009C0CD2"/>
    <w:rsid w:val="009C7BFF"/>
    <w:rsid w:val="00A11443"/>
    <w:rsid w:val="00A2775C"/>
    <w:rsid w:val="00A3530F"/>
    <w:rsid w:val="00A36667"/>
    <w:rsid w:val="00A733BA"/>
    <w:rsid w:val="00A836A6"/>
    <w:rsid w:val="00AA5127"/>
    <w:rsid w:val="00AD2A5E"/>
    <w:rsid w:val="00AE1938"/>
    <w:rsid w:val="00B01742"/>
    <w:rsid w:val="00B143E2"/>
    <w:rsid w:val="00B24FAE"/>
    <w:rsid w:val="00B5726B"/>
    <w:rsid w:val="00B73AC2"/>
    <w:rsid w:val="00B75ED8"/>
    <w:rsid w:val="00B8680B"/>
    <w:rsid w:val="00BB5582"/>
    <w:rsid w:val="00BD0AC9"/>
    <w:rsid w:val="00C01C63"/>
    <w:rsid w:val="00C10D05"/>
    <w:rsid w:val="00C21BD7"/>
    <w:rsid w:val="00C220F5"/>
    <w:rsid w:val="00C22EB8"/>
    <w:rsid w:val="00C355AF"/>
    <w:rsid w:val="00C369EB"/>
    <w:rsid w:val="00C519D6"/>
    <w:rsid w:val="00C54A63"/>
    <w:rsid w:val="00C72F72"/>
    <w:rsid w:val="00C877D5"/>
    <w:rsid w:val="00CB0CEA"/>
    <w:rsid w:val="00CD6413"/>
    <w:rsid w:val="00CD7AD8"/>
    <w:rsid w:val="00CE58C0"/>
    <w:rsid w:val="00D25872"/>
    <w:rsid w:val="00D87289"/>
    <w:rsid w:val="00D93E36"/>
    <w:rsid w:val="00D94346"/>
    <w:rsid w:val="00D97730"/>
    <w:rsid w:val="00DB1D25"/>
    <w:rsid w:val="00DD07F1"/>
    <w:rsid w:val="00DE4F78"/>
    <w:rsid w:val="00E65472"/>
    <w:rsid w:val="00E82D19"/>
    <w:rsid w:val="00E908EF"/>
    <w:rsid w:val="00EC7AE9"/>
    <w:rsid w:val="00ED29B9"/>
    <w:rsid w:val="00ED7BA2"/>
    <w:rsid w:val="00F13B9D"/>
    <w:rsid w:val="00F1536B"/>
    <w:rsid w:val="00F20AED"/>
    <w:rsid w:val="00F236B2"/>
    <w:rsid w:val="00F529FF"/>
    <w:rsid w:val="00F60994"/>
    <w:rsid w:val="00F65416"/>
    <w:rsid w:val="00F76AC5"/>
    <w:rsid w:val="00F80028"/>
    <w:rsid w:val="00F95441"/>
    <w:rsid w:val="00FA0A73"/>
    <w:rsid w:val="00FA4DC3"/>
    <w:rsid w:val="00FA78CF"/>
    <w:rsid w:val="00FC0C56"/>
    <w:rsid w:val="00FF5C79"/>
    <w:rsid w:val="00FF70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53566"/>
  <w15:docId w15:val="{811771DA-7E25-7A42-9401-9060AD0A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3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3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33BA"/>
    <w:rPr>
      <w:i/>
      <w:iCs/>
    </w:rPr>
  </w:style>
  <w:style w:type="table" w:customStyle="1" w:styleId="GridTable2-Accent51">
    <w:name w:val="Grid Table 2 - Accent 51"/>
    <w:basedOn w:val="TableNormal"/>
    <w:uiPriority w:val="47"/>
    <w:rsid w:val="00A733BA"/>
    <w:rPr>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
    <w:name w:val="Body"/>
    <w:rsid w:val="00A733BA"/>
    <w:pPr>
      <w:pBdr>
        <w:top w:val="nil"/>
        <w:left w:val="nil"/>
        <w:bottom w:val="nil"/>
        <w:right w:val="nil"/>
        <w:between w:val="nil"/>
        <w:bar w:val="nil"/>
      </w:pBdr>
      <w:shd w:val="clear" w:color="auto" w:fill="FFFFFF"/>
    </w:pPr>
    <w:rPr>
      <w:rFonts w:ascii="Arial" w:eastAsia="Arial Unicode MS" w:hAnsi="Arial" w:cs="Arial Unicode MS"/>
      <w:color w:val="000000"/>
      <w:sz w:val="22"/>
      <w:szCs w:val="22"/>
      <w:u w:color="000000"/>
      <w:bdr w:val="nil"/>
      <w:lang w:val="en-US"/>
    </w:rPr>
  </w:style>
  <w:style w:type="character" w:customStyle="1" w:styleId="NoneA">
    <w:name w:val="None A"/>
    <w:rsid w:val="00A733BA"/>
    <w:rPr>
      <w:lang w:val="de-DE"/>
    </w:rPr>
  </w:style>
  <w:style w:type="numbering" w:customStyle="1" w:styleId="ImportedStyle1">
    <w:name w:val="Imported Style 1"/>
    <w:rsid w:val="00A733BA"/>
    <w:pPr>
      <w:numPr>
        <w:numId w:val="1"/>
      </w:numPr>
    </w:pPr>
  </w:style>
  <w:style w:type="paragraph" w:customStyle="1" w:styleId="BodyA">
    <w:name w:val="Body A"/>
    <w:rsid w:val="00A733BA"/>
    <w:pPr>
      <w:pBdr>
        <w:top w:val="nil"/>
        <w:left w:val="nil"/>
        <w:bottom w:val="nil"/>
        <w:right w:val="nil"/>
        <w:between w:val="nil"/>
        <w:bar w:val="nil"/>
      </w:pBdr>
      <w:shd w:val="clear" w:color="auto" w:fill="FFFFFF"/>
    </w:pPr>
    <w:rPr>
      <w:rFonts w:ascii="Times New Roman" w:eastAsia="Arial Unicode MS" w:hAnsi="Times New Roman" w:cs="Arial Unicode MS"/>
      <w:color w:val="000000"/>
      <w:u w:color="000000"/>
      <w:bdr w:val="nil"/>
      <w:lang w:val="en-US"/>
    </w:rPr>
  </w:style>
  <w:style w:type="character" w:customStyle="1" w:styleId="None">
    <w:name w:val="None"/>
    <w:rsid w:val="00A733BA"/>
  </w:style>
  <w:style w:type="paragraph" w:styleId="Footer">
    <w:name w:val="footer"/>
    <w:basedOn w:val="Normal"/>
    <w:link w:val="FooterChar"/>
    <w:uiPriority w:val="99"/>
    <w:unhideWhenUsed/>
    <w:rsid w:val="00D97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730"/>
    <w:rPr>
      <w:sz w:val="22"/>
      <w:szCs w:val="22"/>
    </w:rPr>
  </w:style>
  <w:style w:type="character" w:styleId="PageNumber">
    <w:name w:val="page number"/>
    <w:basedOn w:val="DefaultParagraphFont"/>
    <w:uiPriority w:val="99"/>
    <w:semiHidden/>
    <w:unhideWhenUsed/>
    <w:rsid w:val="00D97730"/>
  </w:style>
  <w:style w:type="paragraph" w:styleId="Header">
    <w:name w:val="header"/>
    <w:basedOn w:val="Normal"/>
    <w:link w:val="HeaderChar"/>
    <w:uiPriority w:val="99"/>
    <w:unhideWhenUsed/>
    <w:rsid w:val="00D97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730"/>
    <w:rPr>
      <w:sz w:val="22"/>
      <w:szCs w:val="22"/>
    </w:rPr>
  </w:style>
  <w:style w:type="table" w:styleId="TableGrid">
    <w:name w:val="Table Grid"/>
    <w:basedOn w:val="TableNormal"/>
    <w:uiPriority w:val="39"/>
    <w:rsid w:val="001414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472"/>
    <w:pPr>
      <w:spacing w:after="160" w:line="259" w:lineRule="auto"/>
      <w:ind w:left="720"/>
      <w:contextualSpacing/>
    </w:pPr>
  </w:style>
  <w:style w:type="paragraph" w:styleId="NoSpacing">
    <w:name w:val="No Spacing"/>
    <w:uiPriority w:val="1"/>
    <w:qFormat/>
    <w:rsid w:val="00141472"/>
    <w:rPr>
      <w:sz w:val="22"/>
      <w:szCs w:val="22"/>
    </w:rPr>
  </w:style>
  <w:style w:type="character" w:styleId="Hyperlink">
    <w:name w:val="Hyperlink"/>
    <w:basedOn w:val="DefaultParagraphFont"/>
    <w:uiPriority w:val="99"/>
    <w:unhideWhenUsed/>
    <w:rsid w:val="00B143E2"/>
    <w:rPr>
      <w:color w:val="0563C1" w:themeColor="hyperlink"/>
      <w:u w:val="single"/>
    </w:rPr>
  </w:style>
  <w:style w:type="table" w:customStyle="1" w:styleId="TableGrid1">
    <w:name w:val="Table Grid1"/>
    <w:basedOn w:val="TableNormal"/>
    <w:next w:val="TableGrid"/>
    <w:uiPriority w:val="39"/>
    <w:rsid w:val="009C0C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72BF"/>
    <w:rPr>
      <w:color w:val="605E5C"/>
      <w:shd w:val="clear" w:color="auto" w:fill="E1DFDD"/>
    </w:rPr>
  </w:style>
  <w:style w:type="character" w:styleId="FollowedHyperlink">
    <w:name w:val="FollowedHyperlink"/>
    <w:basedOn w:val="DefaultParagraphFont"/>
    <w:uiPriority w:val="99"/>
    <w:semiHidden/>
    <w:unhideWhenUsed/>
    <w:rsid w:val="006572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secretary@pensans.cornwall.sch.uk" TargetMode="Externa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Harvey</dc:creator>
  <cp:lastModifiedBy>School Secretary</cp:lastModifiedBy>
  <cp:revision>2</cp:revision>
  <cp:lastPrinted>2020-10-22T15:55:00Z</cp:lastPrinted>
  <dcterms:created xsi:type="dcterms:W3CDTF">2020-11-04T13:10:00Z</dcterms:created>
  <dcterms:modified xsi:type="dcterms:W3CDTF">2020-11-04T13:10:00Z</dcterms:modified>
</cp:coreProperties>
</file>